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7805" w:rsidRDefault="00DC24C7" w:rsidP="008A7805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3.5pt">
            <v:imagedata r:id="rId6" o:title="год пл 001"/>
          </v:shape>
        </w:pict>
      </w:r>
    </w:p>
    <w:p w:rsidR="008A7805" w:rsidRDefault="008A7805" w:rsidP="008A7805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8A7805" w:rsidRDefault="008A7805" w:rsidP="008A7805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2E05D9" w:rsidRDefault="002E05D9" w:rsidP="00904F7C">
      <w:pPr>
        <w:tabs>
          <w:tab w:val="left" w:pos="6300"/>
        </w:tabs>
        <w:jc w:val="both"/>
        <w:rPr>
          <w:rFonts w:ascii="Times New Roman" w:hAnsi="Times New Roman"/>
          <w:sz w:val="24"/>
          <w:szCs w:val="24"/>
        </w:rPr>
      </w:pPr>
    </w:p>
    <w:p w:rsidR="00DC24C7" w:rsidRPr="00DC24C7" w:rsidRDefault="00DC24C7" w:rsidP="00DC24C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24C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Анализ </w:t>
      </w:r>
      <w:proofErr w:type="gramStart"/>
      <w:r w:rsidRPr="00DC24C7">
        <w:rPr>
          <w:rFonts w:ascii="Times New Roman" w:hAnsi="Times New Roman" w:cs="Times New Roman"/>
          <w:b/>
          <w:bCs/>
          <w:sz w:val="24"/>
          <w:szCs w:val="24"/>
        </w:rPr>
        <w:t>работы  МБДОУ</w:t>
      </w:r>
      <w:proofErr w:type="gramEnd"/>
      <w:r w:rsidRPr="00DC24C7">
        <w:rPr>
          <w:rFonts w:ascii="Times New Roman" w:hAnsi="Times New Roman" w:cs="Times New Roman"/>
          <w:b/>
          <w:bCs/>
          <w:sz w:val="24"/>
          <w:szCs w:val="24"/>
        </w:rPr>
        <w:t xml:space="preserve"> “</w:t>
      </w:r>
      <w:proofErr w:type="spellStart"/>
      <w:r w:rsidRPr="00DC24C7">
        <w:rPr>
          <w:rFonts w:ascii="Times New Roman" w:hAnsi="Times New Roman" w:cs="Times New Roman"/>
          <w:b/>
          <w:bCs/>
          <w:sz w:val="24"/>
          <w:szCs w:val="24"/>
        </w:rPr>
        <w:t>Новосережкинский</w:t>
      </w:r>
      <w:proofErr w:type="spellEnd"/>
      <w:r w:rsidRPr="00DC24C7">
        <w:rPr>
          <w:rFonts w:ascii="Times New Roman" w:hAnsi="Times New Roman" w:cs="Times New Roman"/>
          <w:b/>
          <w:bCs/>
          <w:sz w:val="24"/>
          <w:szCs w:val="24"/>
        </w:rPr>
        <w:t xml:space="preserve">  детский сад» </w:t>
      </w:r>
    </w:p>
    <w:p w:rsidR="00DC24C7" w:rsidRPr="00DC24C7" w:rsidRDefault="00DC24C7" w:rsidP="00DC24C7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24C7">
        <w:rPr>
          <w:rFonts w:ascii="Times New Roman" w:hAnsi="Times New Roman" w:cs="Times New Roman"/>
          <w:b/>
          <w:bCs/>
          <w:sz w:val="24"/>
          <w:szCs w:val="24"/>
        </w:rPr>
        <w:t>за 2022- 2023 учебный год</w:t>
      </w:r>
    </w:p>
    <w:p w:rsidR="00DC24C7" w:rsidRPr="00DC24C7" w:rsidRDefault="00DC24C7" w:rsidP="00DC24C7">
      <w:pPr>
        <w:spacing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DC24C7" w:rsidRPr="00DC24C7" w:rsidRDefault="00DC24C7" w:rsidP="00DC24C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proofErr w:type="gramStart"/>
      <w:r w:rsidRPr="00DC24C7">
        <w:rPr>
          <w:rFonts w:ascii="Times New Roman" w:hAnsi="Times New Roman" w:cs="Times New Roman"/>
          <w:sz w:val="24"/>
          <w:szCs w:val="24"/>
        </w:rPr>
        <w:t>бюджетное  дошкольное</w:t>
      </w:r>
      <w:proofErr w:type="gramEnd"/>
      <w:r w:rsidRPr="00DC24C7">
        <w:rPr>
          <w:rFonts w:ascii="Times New Roman" w:hAnsi="Times New Roman" w:cs="Times New Roman"/>
          <w:sz w:val="24"/>
          <w:szCs w:val="24"/>
        </w:rPr>
        <w:t xml:space="preserve"> образовательное учреждение «</w:t>
      </w:r>
      <w:proofErr w:type="spellStart"/>
      <w:r w:rsidRPr="00DC24C7">
        <w:rPr>
          <w:rFonts w:ascii="Times New Roman" w:hAnsi="Times New Roman" w:cs="Times New Roman"/>
          <w:sz w:val="24"/>
          <w:szCs w:val="24"/>
        </w:rPr>
        <w:t>Новосережкинский</w:t>
      </w:r>
      <w:proofErr w:type="spellEnd"/>
      <w:r w:rsidRPr="00DC24C7">
        <w:rPr>
          <w:rFonts w:ascii="Times New Roman" w:hAnsi="Times New Roman" w:cs="Times New Roman"/>
          <w:sz w:val="24"/>
          <w:szCs w:val="24"/>
        </w:rPr>
        <w:t xml:space="preserve">  детский сад »  было построено 1991 году.  Имеется отдельный озелененный оборудованный участок. </w:t>
      </w:r>
    </w:p>
    <w:p w:rsidR="00DC24C7" w:rsidRPr="00DC24C7" w:rsidRDefault="00DC24C7" w:rsidP="00DC24C7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t xml:space="preserve"> В 2022 - 2023 учебном году в ДОУ функционировала 1 группа.</w:t>
      </w:r>
      <w:r w:rsidRPr="00DC24C7">
        <w:rPr>
          <w:rFonts w:ascii="Times New Roman" w:hAnsi="Times New Roman" w:cs="Times New Roman"/>
          <w:sz w:val="24"/>
          <w:szCs w:val="24"/>
        </w:rPr>
        <w:br/>
        <w:t xml:space="preserve">1 группа: </w:t>
      </w:r>
      <w:proofErr w:type="gramStart"/>
      <w:r w:rsidRPr="00DC24C7">
        <w:rPr>
          <w:rFonts w:ascii="Times New Roman" w:hAnsi="Times New Roman" w:cs="Times New Roman"/>
          <w:sz w:val="24"/>
          <w:szCs w:val="24"/>
        </w:rPr>
        <w:t>разновозрастная  от</w:t>
      </w:r>
      <w:proofErr w:type="gramEnd"/>
      <w:r w:rsidRPr="00DC24C7">
        <w:rPr>
          <w:rFonts w:ascii="Times New Roman" w:hAnsi="Times New Roman" w:cs="Times New Roman"/>
          <w:sz w:val="24"/>
          <w:szCs w:val="24"/>
        </w:rPr>
        <w:t xml:space="preserve"> 3  до  7  лет.</w:t>
      </w:r>
      <w:r w:rsidRPr="00DC24C7">
        <w:rPr>
          <w:rFonts w:ascii="Times New Roman" w:hAnsi="Times New Roman" w:cs="Times New Roman"/>
          <w:sz w:val="24"/>
          <w:szCs w:val="24"/>
        </w:rPr>
        <w:br/>
      </w:r>
    </w:p>
    <w:p w:rsidR="00DC24C7" w:rsidRPr="00DC24C7" w:rsidRDefault="00DC24C7" w:rsidP="00DC24C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t>На конец учебного года сп</w:t>
      </w:r>
      <w:r>
        <w:rPr>
          <w:rFonts w:ascii="Times New Roman" w:hAnsi="Times New Roman" w:cs="Times New Roman"/>
          <w:sz w:val="24"/>
          <w:szCs w:val="24"/>
        </w:rPr>
        <w:t>исочный состав воспитанников – 2 ребенка</w:t>
      </w:r>
      <w:r w:rsidRPr="00DC24C7">
        <w:rPr>
          <w:rFonts w:ascii="Times New Roman" w:hAnsi="Times New Roman" w:cs="Times New Roman"/>
          <w:sz w:val="24"/>
          <w:szCs w:val="24"/>
        </w:rPr>
        <w:t xml:space="preserve">, среднесписочный состав – 2 детей. </w:t>
      </w:r>
    </w:p>
    <w:p w:rsidR="00DC24C7" w:rsidRPr="00DC24C7" w:rsidRDefault="00DC24C7" w:rsidP="00DC24C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t xml:space="preserve"> Педагогическим и техническим персоналом учреждение укомплектовано полностью.</w:t>
      </w:r>
    </w:p>
    <w:p w:rsidR="00DC24C7" w:rsidRPr="00DC24C7" w:rsidRDefault="00DC24C7" w:rsidP="00DC24C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t>Всего в ДОУ 1 педагогический работник</w:t>
      </w:r>
    </w:p>
    <w:p w:rsidR="00DC24C7" w:rsidRPr="00DC24C7" w:rsidRDefault="00DC24C7" w:rsidP="00DC24C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t xml:space="preserve"> Имеет стаж педагогической работы: 2 года</w:t>
      </w:r>
    </w:p>
    <w:p w:rsidR="00DC24C7" w:rsidRPr="00DC24C7" w:rsidRDefault="00DC24C7" w:rsidP="00DC24C7">
      <w:pPr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t xml:space="preserve">          Развивающая предметная среда в ДОУ организованна с</w:t>
      </w:r>
      <w:r w:rsidRPr="00DC24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учетом выполнения образовательной, развивающей, воспитывающей, стимулирующей, организационной, коммуникативной функции. Но самое главное – она должна работать на развитие самостоятельности и самодеятельности ребенка.</w:t>
      </w:r>
      <w:r w:rsidRPr="00DC24C7">
        <w:rPr>
          <w:rFonts w:ascii="Times New Roman" w:hAnsi="Times New Roman" w:cs="Times New Roman"/>
          <w:sz w:val="24"/>
          <w:szCs w:val="24"/>
        </w:rPr>
        <w:t xml:space="preserve"> В группе имеются уголок </w:t>
      </w:r>
      <w:proofErr w:type="spellStart"/>
      <w:proofErr w:type="gramStart"/>
      <w:r w:rsidRPr="00DC24C7">
        <w:rPr>
          <w:rFonts w:ascii="Times New Roman" w:hAnsi="Times New Roman" w:cs="Times New Roman"/>
          <w:sz w:val="24"/>
          <w:szCs w:val="24"/>
        </w:rPr>
        <w:t>Лего</w:t>
      </w:r>
      <w:proofErr w:type="spellEnd"/>
      <w:r w:rsidRPr="00DC24C7">
        <w:rPr>
          <w:rFonts w:ascii="Times New Roman" w:hAnsi="Times New Roman" w:cs="Times New Roman"/>
          <w:sz w:val="24"/>
          <w:szCs w:val="24"/>
        </w:rPr>
        <w:t>,  ПДД</w:t>
      </w:r>
      <w:proofErr w:type="gramEnd"/>
      <w:r w:rsidRPr="00DC24C7">
        <w:rPr>
          <w:rFonts w:ascii="Times New Roman" w:hAnsi="Times New Roman" w:cs="Times New Roman"/>
          <w:sz w:val="24"/>
          <w:szCs w:val="24"/>
        </w:rPr>
        <w:t xml:space="preserve"> , ПБ, музыки,  Культуры чувашского народа  и т.д. </w:t>
      </w:r>
    </w:p>
    <w:p w:rsidR="00DC24C7" w:rsidRPr="00DC24C7" w:rsidRDefault="00DC24C7" w:rsidP="00DC24C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C24C7" w:rsidRPr="00DC24C7" w:rsidRDefault="00DC24C7" w:rsidP="00DC24C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t xml:space="preserve"> </w:t>
      </w:r>
      <w:r w:rsidRPr="00DC24C7">
        <w:rPr>
          <w:rFonts w:ascii="Times New Roman" w:hAnsi="Times New Roman" w:cs="Times New Roman"/>
          <w:b/>
          <w:sz w:val="24"/>
          <w:szCs w:val="24"/>
        </w:rPr>
        <w:t>Основные задачи, которые были поставлены педагогическим коллективом   в 2022 – 2023 учебном году:</w:t>
      </w:r>
    </w:p>
    <w:p w:rsidR="00DC24C7" w:rsidRPr="00DC24C7" w:rsidRDefault="00DC24C7" w:rsidP="00DC24C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C24C7" w:rsidRPr="00DC24C7" w:rsidRDefault="00DC24C7" w:rsidP="00DC24C7">
      <w:pPr>
        <w:pStyle w:val="a9"/>
        <w:numPr>
          <w:ilvl w:val="0"/>
          <w:numId w:val="43"/>
        </w:numPr>
        <w:tabs>
          <w:tab w:val="left" w:pos="3960"/>
        </w:tabs>
        <w:spacing w:after="200" w:line="276" w:lineRule="auto"/>
        <w:contextualSpacing/>
        <w:jc w:val="both"/>
      </w:pPr>
      <w:r w:rsidRPr="00DC24C7">
        <w:t>Создание условий в ДОУ на формирование толерантности у детей дошкольного возраста в условиях этнокультурного развития детей в ДОУ и в семье;</w:t>
      </w:r>
    </w:p>
    <w:p w:rsidR="00DC24C7" w:rsidRPr="00DC24C7" w:rsidRDefault="00DC24C7" w:rsidP="00DC24C7">
      <w:pPr>
        <w:pStyle w:val="a9"/>
        <w:numPr>
          <w:ilvl w:val="0"/>
          <w:numId w:val="43"/>
        </w:numPr>
        <w:tabs>
          <w:tab w:val="left" w:pos="3960"/>
        </w:tabs>
        <w:spacing w:after="200" w:line="276" w:lineRule="auto"/>
        <w:contextualSpacing/>
        <w:jc w:val="both"/>
      </w:pPr>
      <w:r w:rsidRPr="00DC24C7">
        <w:t>Повышения уровня профессиональной компетентности педагогов ДОУ в сфере применения инновационных педагогических технологий, направленных на речевое развитие детей.</w:t>
      </w:r>
    </w:p>
    <w:p w:rsidR="00DC24C7" w:rsidRPr="00DC24C7" w:rsidRDefault="00DC24C7" w:rsidP="00DC24C7">
      <w:pPr>
        <w:pStyle w:val="a9"/>
        <w:numPr>
          <w:ilvl w:val="0"/>
          <w:numId w:val="43"/>
        </w:numPr>
        <w:tabs>
          <w:tab w:val="left" w:pos="3960"/>
        </w:tabs>
        <w:spacing w:after="200" w:line="276" w:lineRule="auto"/>
        <w:contextualSpacing/>
        <w:jc w:val="both"/>
      </w:pPr>
      <w:r w:rsidRPr="00DC24C7">
        <w:t>Совершенствование работы по взаимодействию с родителями при непосредственном вовлечении их в образовательный процесс. Взаимодействие с семьей по вопросам образования ребенка, охраны и укрепления его здоровья.</w:t>
      </w:r>
    </w:p>
    <w:p w:rsidR="00DC24C7" w:rsidRPr="00DC24C7" w:rsidRDefault="00DC24C7" w:rsidP="00DC24C7">
      <w:pPr>
        <w:suppressAutoHyphens/>
        <w:ind w:firstLine="72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DC24C7" w:rsidRPr="00DC24C7" w:rsidRDefault="00DC24C7" w:rsidP="00DC24C7">
      <w:pPr>
        <w:suppressAutoHyphens/>
        <w:ind w:firstLine="72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DC24C7" w:rsidRPr="00DC24C7" w:rsidRDefault="00DC24C7" w:rsidP="00DC24C7">
      <w:pPr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В течение учебного года были проведены </w:t>
      </w:r>
      <w:r w:rsidRPr="00DC24C7">
        <w:rPr>
          <w:rFonts w:ascii="Times New Roman" w:hAnsi="Times New Roman" w:cs="Times New Roman"/>
          <w:b/>
          <w:color w:val="000000"/>
          <w:spacing w:val="15"/>
          <w:sz w:val="24"/>
          <w:szCs w:val="24"/>
        </w:rPr>
        <w:t>Педагогические советы</w:t>
      </w:r>
      <w:r w:rsidRPr="00DC24C7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по следующим темам:</w:t>
      </w:r>
    </w:p>
    <w:p w:rsidR="00DC24C7" w:rsidRPr="00DC24C7" w:rsidRDefault="00DC24C7" w:rsidP="00DC24C7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  <w:r w:rsidRPr="00DC24C7">
        <w:rPr>
          <w:rFonts w:ascii="Times New Roman" w:hAnsi="Times New Roman" w:cs="Times New Roman"/>
          <w:color w:val="000000"/>
          <w:spacing w:val="15"/>
          <w:sz w:val="24"/>
          <w:szCs w:val="24"/>
        </w:rPr>
        <w:t>«Приоритетные направления деятельности ДОУ на 2022-2023 учебный год»</w:t>
      </w:r>
    </w:p>
    <w:p w:rsidR="00DC24C7" w:rsidRPr="00DC24C7" w:rsidRDefault="00DC24C7" w:rsidP="00DC24C7">
      <w:pPr>
        <w:numPr>
          <w:ilvl w:val="0"/>
          <w:numId w:val="42"/>
        </w:numPr>
        <w:suppressAutoHyphens/>
        <w:snapToGrid w:val="0"/>
        <w:spacing w:after="0" w:line="240" w:lineRule="auto"/>
        <w:jc w:val="both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  <w:r w:rsidRPr="00DC24C7">
        <w:rPr>
          <w:rFonts w:ascii="Times New Roman" w:hAnsi="Times New Roman" w:cs="Times New Roman"/>
          <w:sz w:val="24"/>
          <w:szCs w:val="24"/>
        </w:rPr>
        <w:lastRenderedPageBreak/>
        <w:t>«Использование современных педагогических технологий в обучении дошкольников»</w:t>
      </w:r>
    </w:p>
    <w:p w:rsidR="00DC24C7" w:rsidRPr="00DC24C7" w:rsidRDefault="00DC24C7" w:rsidP="00DC24C7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bCs/>
          <w:sz w:val="24"/>
          <w:szCs w:val="24"/>
        </w:rPr>
        <w:t xml:space="preserve">«Создание </w:t>
      </w:r>
      <w:proofErr w:type="spellStart"/>
      <w:r w:rsidRPr="00DC24C7">
        <w:rPr>
          <w:rFonts w:ascii="Times New Roman" w:hAnsi="Times New Roman" w:cs="Times New Roman"/>
          <w:bCs/>
          <w:sz w:val="24"/>
          <w:szCs w:val="24"/>
        </w:rPr>
        <w:t>здоровьесберегающего</w:t>
      </w:r>
      <w:proofErr w:type="spellEnd"/>
      <w:r w:rsidRPr="00DC24C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DC24C7">
        <w:rPr>
          <w:rFonts w:ascii="Times New Roman" w:hAnsi="Times New Roman" w:cs="Times New Roman"/>
          <w:bCs/>
          <w:sz w:val="24"/>
          <w:szCs w:val="24"/>
        </w:rPr>
        <w:t>пространства  в</w:t>
      </w:r>
      <w:proofErr w:type="gramEnd"/>
      <w:r w:rsidRPr="00DC24C7">
        <w:rPr>
          <w:rFonts w:ascii="Times New Roman" w:hAnsi="Times New Roman" w:cs="Times New Roman"/>
          <w:bCs/>
          <w:sz w:val="24"/>
          <w:szCs w:val="24"/>
        </w:rPr>
        <w:t xml:space="preserve"> ДОУ»</w:t>
      </w:r>
    </w:p>
    <w:p w:rsidR="00DC24C7" w:rsidRPr="00DC24C7" w:rsidRDefault="00DC24C7" w:rsidP="00DC24C7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  <w:r w:rsidRPr="00DC24C7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«Анализ </w:t>
      </w:r>
      <w:proofErr w:type="spellStart"/>
      <w:r w:rsidRPr="00DC24C7">
        <w:rPr>
          <w:rFonts w:ascii="Times New Roman" w:hAnsi="Times New Roman" w:cs="Times New Roman"/>
          <w:color w:val="000000"/>
          <w:spacing w:val="15"/>
          <w:sz w:val="24"/>
          <w:szCs w:val="24"/>
        </w:rPr>
        <w:t>воспитательно</w:t>
      </w:r>
      <w:proofErr w:type="spellEnd"/>
      <w:r w:rsidRPr="00DC24C7">
        <w:rPr>
          <w:rFonts w:ascii="Times New Roman" w:hAnsi="Times New Roman" w:cs="Times New Roman"/>
          <w:color w:val="000000"/>
          <w:spacing w:val="15"/>
          <w:sz w:val="24"/>
          <w:szCs w:val="24"/>
        </w:rPr>
        <w:t>-образовательной работы в ДОУ за 2022-2023 учебный год»</w:t>
      </w:r>
    </w:p>
    <w:p w:rsidR="00DC24C7" w:rsidRPr="00DC24C7" w:rsidRDefault="00DC24C7" w:rsidP="00DC24C7">
      <w:pPr>
        <w:spacing w:before="100" w:beforeAutospacing="1" w:after="100" w:afterAutospacing="1"/>
        <w:ind w:left="1155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  <w:r w:rsidRPr="00DC24C7">
        <w:rPr>
          <w:rFonts w:ascii="Times New Roman" w:hAnsi="Times New Roman" w:cs="Times New Roman"/>
          <w:color w:val="000000"/>
          <w:spacing w:val="15"/>
          <w:sz w:val="24"/>
          <w:szCs w:val="24"/>
        </w:rPr>
        <w:t>Провели контроли по следующим темам: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420"/>
        <w:gridCol w:w="2476"/>
        <w:gridCol w:w="2477"/>
      </w:tblGrid>
      <w:tr w:rsidR="00DC24C7" w:rsidRPr="00DC24C7" w:rsidTr="00AC386E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№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контроли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сроки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ответственные</w:t>
            </w:r>
          </w:p>
        </w:tc>
      </w:tr>
      <w:tr w:rsidR="00DC24C7" w:rsidRPr="00DC24C7" w:rsidTr="00AC386E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1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«Организация и проведение НОД»</w:t>
            </w:r>
          </w:p>
          <w:p w:rsidR="00DC24C7" w:rsidRPr="00DC24C7" w:rsidRDefault="00DC24C7" w:rsidP="00AC386E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Сентябрь 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О.В.</w:t>
            </w:r>
          </w:p>
        </w:tc>
      </w:tr>
      <w:tr w:rsidR="00DC24C7" w:rsidRPr="00DC24C7" w:rsidTr="00AC386E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2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pStyle w:val="Standard"/>
              <w:rPr>
                <w:szCs w:val="24"/>
              </w:rPr>
            </w:pPr>
            <w:r w:rsidRPr="00DC24C7">
              <w:rPr>
                <w:szCs w:val="24"/>
              </w:rPr>
              <w:t>«Охрана жизни и здоровья дошкольников»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Ноябрь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Алексеева О.В.</w:t>
            </w:r>
          </w:p>
        </w:tc>
      </w:tr>
      <w:tr w:rsidR="00DC24C7" w:rsidRPr="00DC24C7" w:rsidTr="00AC386E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C7" w:rsidRPr="00DC24C7" w:rsidRDefault="00DC24C7" w:rsidP="00AC386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3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C7" w:rsidRPr="00DC24C7" w:rsidRDefault="00DC24C7" w:rsidP="00AC386E">
            <w:pPr>
              <w:pStyle w:val="Standard"/>
              <w:rPr>
                <w:szCs w:val="24"/>
              </w:rPr>
            </w:pPr>
            <w:r w:rsidRPr="00DC24C7">
              <w:rPr>
                <w:szCs w:val="24"/>
              </w:rPr>
              <w:t>«Организация утренней гимнастики и гимнастики пробуждения в ДОУ в разновозрастной группе»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C7" w:rsidRPr="00DC24C7" w:rsidRDefault="00DC24C7" w:rsidP="00AC386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Февраль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C7" w:rsidRPr="00DC24C7" w:rsidRDefault="00DC24C7" w:rsidP="00AC386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Алексеева О.В.</w:t>
            </w:r>
          </w:p>
        </w:tc>
      </w:tr>
      <w:tr w:rsidR="00DC24C7" w:rsidRPr="00DC24C7" w:rsidTr="00AC386E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C7" w:rsidRPr="00DC24C7" w:rsidRDefault="00DC24C7" w:rsidP="00AC386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4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C7" w:rsidRPr="00DC24C7" w:rsidRDefault="00DC24C7" w:rsidP="00AC386E">
            <w:pPr>
              <w:pStyle w:val="Standard"/>
              <w:rPr>
                <w:szCs w:val="24"/>
              </w:rPr>
            </w:pPr>
            <w:r w:rsidRPr="00DC24C7">
              <w:rPr>
                <w:szCs w:val="24"/>
              </w:rPr>
              <w:t>Организация игровой деятельности разновозрастной группе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C7" w:rsidRPr="00DC24C7" w:rsidRDefault="00DC24C7" w:rsidP="00AC386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Март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C7" w:rsidRPr="00DC24C7" w:rsidRDefault="00DC24C7" w:rsidP="00AC386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Алексеева О.В.</w:t>
            </w:r>
          </w:p>
        </w:tc>
      </w:tr>
    </w:tbl>
    <w:p w:rsidR="00DC24C7" w:rsidRPr="00DC24C7" w:rsidRDefault="00DC24C7" w:rsidP="00DC24C7">
      <w:pPr>
        <w:spacing w:line="360" w:lineRule="auto"/>
        <w:ind w:left="714"/>
        <w:jc w:val="both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</w:p>
    <w:p w:rsidR="00DC24C7" w:rsidRPr="00DC24C7" w:rsidRDefault="00DC24C7" w:rsidP="00DC24C7">
      <w:pPr>
        <w:ind w:left="714"/>
        <w:jc w:val="both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  <w:r w:rsidRPr="00DC24C7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Были проведены </w:t>
      </w:r>
      <w:proofErr w:type="gramStart"/>
      <w:r w:rsidRPr="00DC24C7">
        <w:rPr>
          <w:rFonts w:ascii="Times New Roman" w:hAnsi="Times New Roman" w:cs="Times New Roman"/>
          <w:b/>
          <w:color w:val="000000"/>
          <w:spacing w:val="15"/>
          <w:sz w:val="24"/>
          <w:szCs w:val="24"/>
        </w:rPr>
        <w:t xml:space="preserve">консультации </w:t>
      </w:r>
      <w:r w:rsidRPr="00DC24C7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по</w:t>
      </w:r>
      <w:proofErr w:type="gramEnd"/>
      <w:r w:rsidRPr="00DC24C7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следующим темам: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7"/>
        <w:gridCol w:w="2658"/>
        <w:gridCol w:w="2896"/>
      </w:tblGrid>
      <w:tr w:rsidR="00DC24C7" w:rsidRPr="00DC24C7" w:rsidTr="00AC386E"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консультация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сроки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Ответственные</w:t>
            </w:r>
          </w:p>
        </w:tc>
      </w:tr>
      <w:tr w:rsidR="00DC24C7" w:rsidRPr="00DC24C7" w:rsidTr="00AC386E"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24C7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Как помочь ребенку в период адаптации к детскому саду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сентябрь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Воспитатель</w:t>
            </w:r>
          </w:p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Г.С.</w:t>
            </w:r>
          </w:p>
        </w:tc>
      </w:tr>
      <w:tr w:rsidR="00DC24C7" w:rsidRPr="00DC24C7" w:rsidTr="00AC386E"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shd w:val="clear" w:color="auto" w:fill="FFFFFF"/>
              <w:spacing w:after="150" w:line="240" w:lineRule="atLeast"/>
              <w:outlineLvl w:val="0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proofErr w:type="spellStart"/>
            <w:r w:rsidRPr="00DC24C7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Сказкотерапия</w:t>
            </w:r>
            <w:proofErr w:type="spellEnd"/>
            <w:r w:rsidRPr="00DC24C7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, как средство эмоционального и коммуникативного развития детей раннего возраста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ноябрь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Воспитатель</w:t>
            </w:r>
          </w:p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Г.С.</w:t>
            </w:r>
          </w:p>
        </w:tc>
      </w:tr>
      <w:tr w:rsidR="00DC24C7" w:rsidRPr="00DC24C7" w:rsidTr="00AC386E"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Дидактическая игра, её роль в развитии дошкольников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январь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  <w:tr w:rsidR="00DC24C7" w:rsidRPr="00DC24C7" w:rsidTr="00AC386E"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spacing w:after="150" w:line="240" w:lineRule="atLeas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Нетрадиционные художественные техники в декоративно-прикладном искусстве, как средство развития творческих способностей детей.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март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  <w:tr w:rsidR="00DC24C7" w:rsidRPr="00DC24C7" w:rsidTr="00AC386E">
        <w:trPr>
          <w:trHeight w:val="510"/>
        </w:trPr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shd w:val="clear" w:color="auto" w:fill="FFFFFF"/>
              <w:rPr>
                <w:rStyle w:val="c1"/>
                <w:rFonts w:ascii="Times New Roman" w:hAnsi="Times New Roman" w:cs="Times New Roman"/>
                <w:bCs/>
                <w:sz w:val="24"/>
                <w:szCs w:val="24"/>
              </w:rPr>
            </w:pPr>
            <w:r w:rsidRPr="00DC24C7">
              <w:rPr>
                <w:rStyle w:val="c1"/>
                <w:rFonts w:ascii="Times New Roman" w:hAnsi="Times New Roman" w:cs="Times New Roman"/>
                <w:bCs/>
                <w:sz w:val="24"/>
                <w:szCs w:val="24"/>
              </w:rPr>
              <w:t>Это удивительный ранний возраст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май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</w:tbl>
    <w:p w:rsidR="00DC24C7" w:rsidRPr="00DC24C7" w:rsidRDefault="00DC24C7" w:rsidP="00DC24C7">
      <w:pPr>
        <w:ind w:left="714"/>
        <w:jc w:val="both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</w:p>
    <w:p w:rsidR="00DC24C7" w:rsidRPr="00DC24C7" w:rsidRDefault="00DC24C7" w:rsidP="00DC24C7">
      <w:pPr>
        <w:ind w:left="714"/>
        <w:jc w:val="both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  <w:proofErr w:type="gramStart"/>
      <w:r w:rsidRPr="00DC24C7">
        <w:rPr>
          <w:rFonts w:ascii="Times New Roman" w:hAnsi="Times New Roman" w:cs="Times New Roman"/>
          <w:color w:val="000000"/>
          <w:spacing w:val="15"/>
          <w:sz w:val="24"/>
          <w:szCs w:val="24"/>
        </w:rPr>
        <w:t>Педагогом  ДОУ</w:t>
      </w:r>
      <w:proofErr w:type="gramEnd"/>
      <w:r w:rsidRPr="00DC24C7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были проведены </w:t>
      </w:r>
      <w:r w:rsidRPr="00DC24C7">
        <w:rPr>
          <w:rFonts w:ascii="Times New Roman" w:hAnsi="Times New Roman" w:cs="Times New Roman"/>
          <w:b/>
          <w:color w:val="000000"/>
          <w:spacing w:val="15"/>
          <w:sz w:val="24"/>
          <w:szCs w:val="24"/>
        </w:rPr>
        <w:t xml:space="preserve">тематические выставки </w:t>
      </w:r>
      <w:r w:rsidRPr="00DC24C7">
        <w:rPr>
          <w:rFonts w:ascii="Times New Roman" w:hAnsi="Times New Roman" w:cs="Times New Roman"/>
          <w:color w:val="000000"/>
          <w:spacing w:val="15"/>
          <w:sz w:val="24"/>
          <w:szCs w:val="24"/>
        </w:rPr>
        <w:t>по следующим темам: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5"/>
        <w:gridCol w:w="2659"/>
        <w:gridCol w:w="2897"/>
      </w:tblGrid>
      <w:tr w:rsidR="00DC24C7" w:rsidRPr="00DC24C7" w:rsidTr="00AC386E"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lastRenderedPageBreak/>
              <w:t>тема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сроки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Ответственные</w:t>
            </w:r>
          </w:p>
        </w:tc>
      </w:tr>
      <w:tr w:rsidR="00DC24C7" w:rsidRPr="00DC24C7" w:rsidTr="00AC386E"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«Осенний переполох»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сентябрь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Г.С.</w:t>
            </w:r>
          </w:p>
        </w:tc>
      </w:tr>
      <w:tr w:rsidR="00DC24C7" w:rsidRPr="00DC24C7" w:rsidTr="00AC386E"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«Книга памяти» оформление альбомов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октябрь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Г.С.</w:t>
            </w:r>
          </w:p>
        </w:tc>
      </w:tr>
      <w:tr w:rsidR="00DC24C7" w:rsidRPr="00DC24C7" w:rsidTr="00AC386E"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«Моя Россия»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Ноябрь 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Г.С.</w:t>
            </w:r>
          </w:p>
        </w:tc>
      </w:tr>
      <w:tr w:rsidR="00DC24C7" w:rsidRPr="00DC24C7" w:rsidTr="00AC386E"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«Самая любимая, самая родная»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Декабрь 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Г.С.</w:t>
            </w:r>
          </w:p>
        </w:tc>
      </w:tr>
      <w:tr w:rsidR="00DC24C7" w:rsidRPr="00DC24C7" w:rsidTr="00AC386E">
        <w:trPr>
          <w:trHeight w:val="555"/>
        </w:trPr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«Зимушка-зима» фотовыставка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Январь  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Г.С.</w:t>
            </w:r>
          </w:p>
        </w:tc>
      </w:tr>
      <w:tr w:rsidR="00DC24C7" w:rsidRPr="00DC24C7" w:rsidTr="00AC386E">
        <w:trPr>
          <w:trHeight w:val="258"/>
        </w:trPr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«Любимые герои»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Февраль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Г.С.</w:t>
            </w:r>
          </w:p>
        </w:tc>
      </w:tr>
      <w:tr w:rsidR="00DC24C7" w:rsidRPr="00DC24C7" w:rsidTr="00AC386E">
        <w:trPr>
          <w:trHeight w:val="360"/>
        </w:trPr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«Родная мамочка моя»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 Март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Г.С.</w:t>
            </w:r>
          </w:p>
        </w:tc>
      </w:tr>
      <w:tr w:rsidR="00DC24C7" w:rsidRPr="00DC24C7" w:rsidTr="00AC386E">
        <w:trPr>
          <w:trHeight w:val="555"/>
        </w:trPr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«Международный День родного языка»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Апрель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Г.С.</w:t>
            </w:r>
          </w:p>
        </w:tc>
      </w:tr>
      <w:tr w:rsidR="00DC24C7" w:rsidRPr="00DC24C7" w:rsidTr="00AC386E">
        <w:trPr>
          <w:trHeight w:val="255"/>
        </w:trPr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«День Победы» (совместно с родителями)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jc w:val="both"/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Май 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4C7" w:rsidRPr="00DC24C7" w:rsidRDefault="00DC24C7" w:rsidP="00AC3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Г.С.</w:t>
            </w:r>
          </w:p>
        </w:tc>
      </w:tr>
    </w:tbl>
    <w:p w:rsidR="00DC24C7" w:rsidRPr="00DC24C7" w:rsidRDefault="00DC24C7" w:rsidP="00DC24C7">
      <w:pPr>
        <w:pStyle w:val="af"/>
        <w:rPr>
          <w:rFonts w:ascii="Times New Roman" w:hAnsi="Times New Roman"/>
          <w:sz w:val="24"/>
          <w:szCs w:val="24"/>
        </w:rPr>
      </w:pPr>
    </w:p>
    <w:p w:rsidR="00DC24C7" w:rsidRPr="00DC24C7" w:rsidRDefault="00DC24C7" w:rsidP="00DC24C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t>В детском саду провели конкурсы:</w:t>
      </w:r>
    </w:p>
    <w:p w:rsidR="00DC24C7" w:rsidRPr="00DC24C7" w:rsidRDefault="00DC24C7" w:rsidP="00DC24C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t xml:space="preserve">- «Осенняя фантазия». Конкурс </w:t>
      </w:r>
      <w:proofErr w:type="gramStart"/>
      <w:r w:rsidRPr="00DC24C7">
        <w:rPr>
          <w:rFonts w:ascii="Times New Roman" w:hAnsi="Times New Roman" w:cs="Times New Roman"/>
          <w:sz w:val="24"/>
          <w:szCs w:val="24"/>
        </w:rPr>
        <w:t>поделок  среди</w:t>
      </w:r>
      <w:proofErr w:type="gramEnd"/>
      <w:r w:rsidRPr="00DC24C7">
        <w:rPr>
          <w:rFonts w:ascii="Times New Roman" w:hAnsi="Times New Roman" w:cs="Times New Roman"/>
          <w:sz w:val="24"/>
          <w:szCs w:val="24"/>
        </w:rPr>
        <w:t xml:space="preserve"> родителей .</w:t>
      </w:r>
    </w:p>
    <w:p w:rsidR="00DC24C7" w:rsidRPr="00DC24C7" w:rsidRDefault="00DC24C7" w:rsidP="00DC24C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C24C7">
        <w:rPr>
          <w:rFonts w:ascii="Times New Roman" w:hAnsi="Times New Roman" w:cs="Times New Roman"/>
          <w:sz w:val="24"/>
          <w:szCs w:val="24"/>
        </w:rPr>
        <w:t>выставка  «</w:t>
      </w:r>
      <w:proofErr w:type="gramEnd"/>
      <w:r w:rsidRPr="00DC24C7">
        <w:rPr>
          <w:rFonts w:ascii="Times New Roman" w:hAnsi="Times New Roman" w:cs="Times New Roman"/>
          <w:sz w:val="24"/>
          <w:szCs w:val="24"/>
        </w:rPr>
        <w:t xml:space="preserve">Веселый огород»  </w:t>
      </w:r>
    </w:p>
    <w:p w:rsidR="00DC24C7" w:rsidRPr="00DC24C7" w:rsidRDefault="00DC24C7" w:rsidP="00DC24C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t xml:space="preserve">В течении </w:t>
      </w:r>
      <w:proofErr w:type="gramStart"/>
      <w:r w:rsidRPr="00DC24C7">
        <w:rPr>
          <w:rFonts w:ascii="Times New Roman" w:hAnsi="Times New Roman" w:cs="Times New Roman"/>
          <w:sz w:val="24"/>
          <w:szCs w:val="24"/>
        </w:rPr>
        <w:t xml:space="preserve">года </w:t>
      </w:r>
      <w:r w:rsidRPr="00DC24C7">
        <w:rPr>
          <w:rFonts w:ascii="Times New Roman" w:hAnsi="Times New Roman" w:cs="Times New Roman"/>
          <w:sz w:val="24"/>
          <w:szCs w:val="24"/>
          <w:lang w:val="tt-RU"/>
        </w:rPr>
        <w:t xml:space="preserve"> 2022</w:t>
      </w:r>
      <w:proofErr w:type="gramEnd"/>
      <w:r w:rsidRPr="00DC24C7">
        <w:rPr>
          <w:rFonts w:ascii="Times New Roman" w:hAnsi="Times New Roman" w:cs="Times New Roman"/>
          <w:sz w:val="24"/>
          <w:szCs w:val="24"/>
          <w:lang w:val="tt-RU"/>
        </w:rPr>
        <w:t xml:space="preserve">-2023 учебном году </w:t>
      </w:r>
      <w:r w:rsidRPr="00DC24C7">
        <w:rPr>
          <w:rFonts w:ascii="Times New Roman" w:hAnsi="Times New Roman" w:cs="Times New Roman"/>
          <w:sz w:val="24"/>
          <w:szCs w:val="24"/>
        </w:rPr>
        <w:t xml:space="preserve">участвовали в мероприятиях, Осенний бал(октябрь), Мамин день, (ноябрь), «Новый год у ворот»(декабрь), «Масленица, праздник мам и бабушек (март), </w:t>
      </w:r>
      <w:r w:rsidRPr="00DC24C7">
        <w:rPr>
          <w:rFonts w:ascii="Times New Roman" w:hAnsi="Times New Roman" w:cs="Times New Roman"/>
          <w:sz w:val="24"/>
          <w:szCs w:val="24"/>
          <w:lang w:val="tt-RU"/>
        </w:rPr>
        <w:t>“Космос”- (апрел</w:t>
      </w:r>
      <w:r w:rsidRPr="00DC24C7">
        <w:rPr>
          <w:rFonts w:ascii="Times New Roman" w:hAnsi="Times New Roman" w:cs="Times New Roman"/>
          <w:sz w:val="24"/>
          <w:szCs w:val="24"/>
        </w:rPr>
        <w:t>ь), «Праздник День Победы» - (май), День защиты детей» (июнь), «Детский сад, до свидания!» (июнь)</w:t>
      </w:r>
    </w:p>
    <w:p w:rsidR="00DC24C7" w:rsidRPr="00DC24C7" w:rsidRDefault="00DC24C7" w:rsidP="00DC24C7">
      <w:pPr>
        <w:tabs>
          <w:tab w:val="left" w:pos="39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t>ВЫВОДЫ:</w:t>
      </w:r>
    </w:p>
    <w:p w:rsidR="00DC24C7" w:rsidRPr="00DC24C7" w:rsidRDefault="00DC24C7" w:rsidP="00DC24C7">
      <w:pPr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t xml:space="preserve">Деятельность коллектива ДОУ в течение 2022-2023 учебного года была разнообразной и многоплановой.  </w:t>
      </w:r>
      <w:proofErr w:type="gramStart"/>
      <w:r w:rsidRPr="00DC24C7">
        <w:rPr>
          <w:rFonts w:ascii="Times New Roman" w:hAnsi="Times New Roman" w:cs="Times New Roman"/>
          <w:sz w:val="24"/>
          <w:szCs w:val="24"/>
        </w:rPr>
        <w:t>Коллектив  детского</w:t>
      </w:r>
      <w:proofErr w:type="gramEnd"/>
      <w:r w:rsidRPr="00DC24C7">
        <w:rPr>
          <w:rFonts w:ascii="Times New Roman" w:hAnsi="Times New Roman" w:cs="Times New Roman"/>
          <w:sz w:val="24"/>
          <w:szCs w:val="24"/>
        </w:rPr>
        <w:t xml:space="preserve"> сада с поставленными  задачами  справился. </w:t>
      </w:r>
    </w:p>
    <w:p w:rsidR="00DC24C7" w:rsidRPr="00DC24C7" w:rsidRDefault="00DC24C7" w:rsidP="00DC24C7">
      <w:pPr>
        <w:tabs>
          <w:tab w:val="left" w:pos="39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t>Задачи   на 2023-2024 учебный год:</w:t>
      </w:r>
    </w:p>
    <w:p w:rsidR="00DC24C7" w:rsidRPr="00DC24C7" w:rsidRDefault="00DC24C7" w:rsidP="00DC24C7">
      <w:pPr>
        <w:pStyle w:val="af"/>
        <w:spacing w:line="276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DC24C7">
        <w:rPr>
          <w:rFonts w:ascii="Times New Roman" w:hAnsi="Times New Roman"/>
          <w:sz w:val="24"/>
          <w:szCs w:val="24"/>
        </w:rPr>
        <w:t xml:space="preserve">1. Формирование и развитие патриотических чувств дошкольников, сохранение и укрепление здоровья детей их физического развития через совместную деятельность с семьями воспитанников в контексте ФГОС ДО и </w:t>
      </w:r>
      <w:proofErr w:type="gramStart"/>
      <w:r w:rsidRPr="00DC24C7">
        <w:rPr>
          <w:rFonts w:ascii="Times New Roman" w:hAnsi="Times New Roman"/>
          <w:sz w:val="24"/>
          <w:szCs w:val="24"/>
        </w:rPr>
        <w:t>ФОП .</w:t>
      </w:r>
      <w:proofErr w:type="gramEnd"/>
    </w:p>
    <w:p w:rsidR="00DC24C7" w:rsidRPr="00DC24C7" w:rsidRDefault="00DC24C7" w:rsidP="00DC24C7">
      <w:pPr>
        <w:pStyle w:val="af"/>
        <w:spacing w:line="276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DC24C7">
        <w:rPr>
          <w:rFonts w:ascii="Times New Roman" w:hAnsi="Times New Roman"/>
          <w:sz w:val="24"/>
          <w:szCs w:val="24"/>
        </w:rPr>
        <w:t xml:space="preserve">2. Систематизировать знания педагогов об особенностях современных форм и методов работы по развитию речи дошкольников, создать в коллективе обстановку творческого поиска наиболее эффективных форм и методов в работе с детьми. Повысить качество развития речевых навыков дошкольников в различных видах детской деятельности, через внедрение традиционных и </w:t>
      </w:r>
      <w:proofErr w:type="gramStart"/>
      <w:r w:rsidRPr="00DC24C7">
        <w:rPr>
          <w:rFonts w:ascii="Times New Roman" w:hAnsi="Times New Roman"/>
          <w:sz w:val="24"/>
          <w:szCs w:val="24"/>
        </w:rPr>
        <w:t>инновационных образовательных технологий</w:t>
      </w:r>
      <w:proofErr w:type="gramEnd"/>
      <w:r w:rsidRPr="00DC24C7">
        <w:rPr>
          <w:rFonts w:ascii="Times New Roman" w:hAnsi="Times New Roman"/>
          <w:sz w:val="24"/>
          <w:szCs w:val="24"/>
        </w:rPr>
        <w:t xml:space="preserve"> и методик.</w:t>
      </w:r>
    </w:p>
    <w:p w:rsidR="00DC24C7" w:rsidRDefault="00DC24C7" w:rsidP="00DC24C7">
      <w:pPr>
        <w:pStyle w:val="af"/>
        <w:spacing w:line="276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DC24C7">
        <w:rPr>
          <w:rFonts w:ascii="Times New Roman" w:hAnsi="Times New Roman"/>
          <w:sz w:val="24"/>
          <w:szCs w:val="24"/>
        </w:rPr>
        <w:t>3.</w:t>
      </w:r>
      <w:r w:rsidRPr="00DC24C7">
        <w:rPr>
          <w:rFonts w:ascii="Times New Roman" w:hAnsi="Times New Roman"/>
          <w:sz w:val="24"/>
          <w:szCs w:val="24"/>
        </w:rPr>
        <w:tab/>
        <w:t>Совершенствовать систему воспитательной работы, осуществлять комплексный подход по патриотическому воспитанию детей, приобщение их к истории и культуре города, родного края, родному языку.</w:t>
      </w:r>
    </w:p>
    <w:p w:rsidR="00DC24C7" w:rsidRPr="00DC24C7" w:rsidRDefault="00DC24C7" w:rsidP="00DC24C7">
      <w:pPr>
        <w:pStyle w:val="af"/>
        <w:spacing w:line="276" w:lineRule="auto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904F7C" w:rsidRPr="00DC24C7" w:rsidRDefault="00904F7C" w:rsidP="00904F7C">
      <w:pPr>
        <w:tabs>
          <w:tab w:val="left" w:pos="63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lastRenderedPageBreak/>
        <w:t xml:space="preserve">На основании выводов и результатов анализа деятельности учреждения за прошлый год определены </w:t>
      </w:r>
      <w:r w:rsidR="009509D3" w:rsidRPr="00DC24C7">
        <w:rPr>
          <w:rFonts w:ascii="Times New Roman" w:hAnsi="Times New Roman" w:cs="Times New Roman"/>
          <w:sz w:val="24"/>
          <w:szCs w:val="24"/>
        </w:rPr>
        <w:t>задачи учреждения на 2023 – 2024</w:t>
      </w:r>
      <w:r w:rsidRPr="00DC24C7">
        <w:rPr>
          <w:rFonts w:ascii="Times New Roman" w:hAnsi="Times New Roman" w:cs="Times New Roman"/>
          <w:sz w:val="24"/>
          <w:szCs w:val="24"/>
        </w:rPr>
        <w:t xml:space="preserve"> учебный год:</w:t>
      </w:r>
    </w:p>
    <w:p w:rsidR="00904F7C" w:rsidRPr="00DC24C7" w:rsidRDefault="00904F7C" w:rsidP="00904F7C">
      <w:pPr>
        <w:pStyle w:val="af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DC24C7">
        <w:rPr>
          <w:rFonts w:ascii="Times New Roman" w:hAnsi="Times New Roman"/>
          <w:b/>
          <w:sz w:val="24"/>
          <w:szCs w:val="24"/>
        </w:rPr>
        <w:t>ЗАДАЧИ:</w:t>
      </w:r>
    </w:p>
    <w:p w:rsidR="00904F7C" w:rsidRPr="00DC24C7" w:rsidRDefault="00904F7C" w:rsidP="00904F7C">
      <w:pPr>
        <w:pStyle w:val="af"/>
        <w:jc w:val="both"/>
        <w:outlineLvl w:val="0"/>
        <w:rPr>
          <w:rFonts w:ascii="Times New Roman" w:hAnsi="Times New Roman"/>
          <w:b/>
          <w:sz w:val="24"/>
          <w:szCs w:val="24"/>
        </w:rPr>
      </w:pPr>
    </w:p>
    <w:p w:rsidR="00675FB5" w:rsidRPr="00DC24C7" w:rsidRDefault="00904F7C" w:rsidP="00675FB5">
      <w:pPr>
        <w:pStyle w:val="af"/>
        <w:spacing w:line="276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DC24C7">
        <w:rPr>
          <w:rFonts w:ascii="Times New Roman" w:hAnsi="Times New Roman"/>
          <w:sz w:val="24"/>
          <w:szCs w:val="24"/>
        </w:rPr>
        <w:t xml:space="preserve">1. </w:t>
      </w:r>
      <w:r w:rsidR="00675FB5" w:rsidRPr="00DC24C7">
        <w:rPr>
          <w:rFonts w:ascii="Times New Roman" w:hAnsi="Times New Roman"/>
          <w:sz w:val="24"/>
          <w:szCs w:val="24"/>
        </w:rPr>
        <w:t xml:space="preserve">Формирование и развитие патриотических чувств дошкольников, сохранение и укрепление здоровья детей их физического развития через совместную деятельность с семьями воспитанников в контексте ФГОС ДО и </w:t>
      </w:r>
      <w:proofErr w:type="gramStart"/>
      <w:r w:rsidR="00675FB5" w:rsidRPr="00DC24C7">
        <w:rPr>
          <w:rFonts w:ascii="Times New Roman" w:hAnsi="Times New Roman"/>
          <w:sz w:val="24"/>
          <w:szCs w:val="24"/>
        </w:rPr>
        <w:t>ФОП .</w:t>
      </w:r>
      <w:proofErr w:type="gramEnd"/>
    </w:p>
    <w:p w:rsidR="00675FB5" w:rsidRPr="00DC24C7" w:rsidRDefault="00675FB5" w:rsidP="00675FB5">
      <w:pPr>
        <w:pStyle w:val="af"/>
        <w:spacing w:line="276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DC24C7">
        <w:rPr>
          <w:rFonts w:ascii="Times New Roman" w:hAnsi="Times New Roman"/>
          <w:sz w:val="24"/>
          <w:szCs w:val="24"/>
        </w:rPr>
        <w:t xml:space="preserve">2. Систематизировать знания педагогов об особенностях современных форм и методов работы по развитию речи дошкольников, создать в коллективе обстановку творческого поиска наиболее эффективных форм и методов в работе с детьми. Повысить качество развития речевых навыков дошкольников в различных видах детской деятельности, через внедрение традиционных и </w:t>
      </w:r>
      <w:proofErr w:type="gramStart"/>
      <w:r w:rsidRPr="00DC24C7">
        <w:rPr>
          <w:rFonts w:ascii="Times New Roman" w:hAnsi="Times New Roman"/>
          <w:sz w:val="24"/>
          <w:szCs w:val="24"/>
        </w:rPr>
        <w:t>инновационных образовательных технологий</w:t>
      </w:r>
      <w:proofErr w:type="gramEnd"/>
      <w:r w:rsidRPr="00DC24C7">
        <w:rPr>
          <w:rFonts w:ascii="Times New Roman" w:hAnsi="Times New Roman"/>
          <w:sz w:val="24"/>
          <w:szCs w:val="24"/>
        </w:rPr>
        <w:t xml:space="preserve"> и методик.</w:t>
      </w:r>
    </w:p>
    <w:p w:rsidR="00904F7C" w:rsidRPr="00DC24C7" w:rsidRDefault="00675FB5" w:rsidP="00675FB5">
      <w:pPr>
        <w:pStyle w:val="af"/>
        <w:spacing w:line="276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DC24C7">
        <w:rPr>
          <w:rFonts w:ascii="Times New Roman" w:hAnsi="Times New Roman"/>
          <w:sz w:val="24"/>
          <w:szCs w:val="24"/>
        </w:rPr>
        <w:t>3.</w:t>
      </w:r>
      <w:r w:rsidRPr="00DC24C7">
        <w:rPr>
          <w:rFonts w:ascii="Times New Roman" w:hAnsi="Times New Roman"/>
          <w:sz w:val="24"/>
          <w:szCs w:val="24"/>
        </w:rPr>
        <w:tab/>
        <w:t>Совершенствовать систему воспитательной работы, осуществлять комплексный подход по патриотическому воспитанию детей, приобщение их к истории и культуре города, родного края, родному языку.</w:t>
      </w:r>
    </w:p>
    <w:p w:rsidR="00B107B5" w:rsidRPr="00DC24C7" w:rsidRDefault="00B107B5" w:rsidP="00904F7C">
      <w:pPr>
        <w:tabs>
          <w:tab w:val="left" w:pos="70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04F7C" w:rsidRPr="00DC24C7" w:rsidRDefault="00904F7C" w:rsidP="00904F7C">
      <w:pPr>
        <w:tabs>
          <w:tab w:val="left" w:pos="70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75FB5" w:rsidRPr="00DC24C7" w:rsidRDefault="00675FB5" w:rsidP="00675FB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>Методическая работа</w:t>
      </w:r>
    </w:p>
    <w:p w:rsidR="00904F7C" w:rsidRPr="00DC24C7" w:rsidRDefault="00675FB5" w:rsidP="00675FB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>Организационная деятельность</w:t>
      </w: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 xml:space="preserve">ПЕДСОВЕТ № 1 </w:t>
      </w: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 w:rsidRPr="00DC24C7">
        <w:rPr>
          <w:rFonts w:ascii="Times New Roman" w:hAnsi="Times New Roman" w:cs="Times New Roman"/>
          <w:sz w:val="24"/>
          <w:szCs w:val="24"/>
        </w:rPr>
        <w:t>«Приоритетные нап</w:t>
      </w:r>
      <w:r w:rsidR="00C71F4D" w:rsidRPr="00DC24C7">
        <w:rPr>
          <w:rFonts w:ascii="Times New Roman" w:hAnsi="Times New Roman" w:cs="Times New Roman"/>
          <w:sz w:val="24"/>
          <w:szCs w:val="24"/>
        </w:rPr>
        <w:t>р</w:t>
      </w:r>
      <w:r w:rsidR="009509D3" w:rsidRPr="00DC24C7">
        <w:rPr>
          <w:rFonts w:ascii="Times New Roman" w:hAnsi="Times New Roman" w:cs="Times New Roman"/>
          <w:sz w:val="24"/>
          <w:szCs w:val="24"/>
        </w:rPr>
        <w:t>авления деятельности ДОУ на 2023-2024</w:t>
      </w:r>
      <w:r w:rsidR="0020630E" w:rsidRPr="00DC24C7">
        <w:rPr>
          <w:rFonts w:ascii="Times New Roman" w:hAnsi="Times New Roman" w:cs="Times New Roman"/>
          <w:sz w:val="24"/>
          <w:szCs w:val="24"/>
        </w:rPr>
        <w:t xml:space="preserve"> </w:t>
      </w:r>
      <w:r w:rsidRPr="00DC24C7">
        <w:rPr>
          <w:rFonts w:ascii="Times New Roman" w:hAnsi="Times New Roman" w:cs="Times New Roman"/>
          <w:sz w:val="24"/>
          <w:szCs w:val="24"/>
        </w:rPr>
        <w:t xml:space="preserve">учебный год». </w:t>
      </w:r>
    </w:p>
    <w:p w:rsidR="00904F7C" w:rsidRPr="00DC24C7" w:rsidRDefault="00904F7C" w:rsidP="00904F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 xml:space="preserve">ДАТА ПРОВЕДЕНИЯ: </w:t>
      </w:r>
      <w:r w:rsidR="00B107B5" w:rsidRPr="00DC24C7">
        <w:rPr>
          <w:rFonts w:ascii="Times New Roman" w:hAnsi="Times New Roman" w:cs="Times New Roman"/>
          <w:sz w:val="24"/>
          <w:szCs w:val="24"/>
        </w:rPr>
        <w:t>31</w:t>
      </w:r>
      <w:r w:rsidRPr="00DC24C7">
        <w:rPr>
          <w:rFonts w:ascii="Times New Roman" w:hAnsi="Times New Roman" w:cs="Times New Roman"/>
          <w:sz w:val="24"/>
          <w:szCs w:val="24"/>
        </w:rPr>
        <w:t xml:space="preserve"> августа</w:t>
      </w:r>
      <w:r w:rsidR="009509D3" w:rsidRPr="00DC24C7">
        <w:rPr>
          <w:rFonts w:ascii="Times New Roman" w:hAnsi="Times New Roman" w:cs="Times New Roman"/>
          <w:sz w:val="24"/>
          <w:szCs w:val="24"/>
        </w:rPr>
        <w:t>, 2023</w:t>
      </w:r>
      <w:r w:rsidRPr="00DC24C7">
        <w:rPr>
          <w:rFonts w:ascii="Times New Roman" w:hAnsi="Times New Roman" w:cs="Times New Roman"/>
          <w:sz w:val="24"/>
          <w:szCs w:val="24"/>
        </w:rPr>
        <w:t>г.</w:t>
      </w:r>
    </w:p>
    <w:p w:rsidR="00361264" w:rsidRPr="00DC24C7" w:rsidRDefault="00361264" w:rsidP="00904F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147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301"/>
        <w:gridCol w:w="2126"/>
      </w:tblGrid>
      <w:tr w:rsidR="00904F7C" w:rsidRPr="00DC24C7" w:rsidTr="00904F7C">
        <w:trPr>
          <w:trHeight w:val="710"/>
        </w:trPr>
        <w:tc>
          <w:tcPr>
            <w:tcW w:w="720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п/п.</w:t>
            </w:r>
          </w:p>
        </w:tc>
        <w:tc>
          <w:tcPr>
            <w:tcW w:w="5301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 дня</w:t>
            </w:r>
          </w:p>
        </w:tc>
        <w:tc>
          <w:tcPr>
            <w:tcW w:w="2126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04F7C" w:rsidRPr="00DC24C7" w:rsidTr="00904F7C">
        <w:trPr>
          <w:trHeight w:val="475"/>
        </w:trPr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01" w:type="dxa"/>
          </w:tcPr>
          <w:p w:rsidR="00904F7C" w:rsidRPr="00DC24C7" w:rsidRDefault="00361264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Выбор председателя и секретаря педагогического Совета.</w:t>
            </w:r>
          </w:p>
          <w:p w:rsidR="00B107B5" w:rsidRPr="00DC24C7" w:rsidRDefault="00B107B5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  <w:tr w:rsidR="00904F7C" w:rsidRPr="00DC24C7" w:rsidTr="00904F7C">
        <w:trPr>
          <w:trHeight w:val="475"/>
        </w:trPr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01" w:type="dxa"/>
          </w:tcPr>
          <w:p w:rsidR="00904F7C" w:rsidRPr="00DC24C7" w:rsidRDefault="00361264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Итоги тематического контроля «Готовность ДОУ к новому учебному году»</w:t>
            </w:r>
          </w:p>
          <w:p w:rsidR="00B107B5" w:rsidRPr="00DC24C7" w:rsidRDefault="00B107B5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04F7C" w:rsidRPr="00DC24C7" w:rsidRDefault="00361264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  <w:tr w:rsidR="00904F7C" w:rsidRPr="00DC24C7" w:rsidTr="00904F7C">
        <w:trPr>
          <w:trHeight w:val="244"/>
        </w:trPr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01" w:type="dxa"/>
          </w:tcPr>
          <w:p w:rsidR="00904F7C" w:rsidRPr="00DC24C7" w:rsidRDefault="00361264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Подведение итогов, анализ работы в летний оздоровительный период.</w:t>
            </w:r>
          </w:p>
          <w:p w:rsidR="00B107B5" w:rsidRPr="00DC24C7" w:rsidRDefault="00B107B5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04F7C" w:rsidRPr="00DC24C7" w:rsidRDefault="00981F02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  <w:r w:rsidR="00361264" w:rsidRPr="00DC24C7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</w:tr>
      <w:tr w:rsidR="00904F7C" w:rsidRPr="00DC24C7" w:rsidTr="00904F7C">
        <w:trPr>
          <w:trHeight w:val="978"/>
        </w:trPr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01" w:type="dxa"/>
          </w:tcPr>
          <w:p w:rsidR="00904F7C" w:rsidRPr="00DC24C7" w:rsidRDefault="00904F7C" w:rsidP="003612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и принятие годового плана </w:t>
            </w: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детского сада на 2</w:t>
            </w:r>
            <w:r w:rsidR="009509D3" w:rsidRPr="00DC24C7">
              <w:rPr>
                <w:rFonts w:ascii="Times New Roman" w:hAnsi="Times New Roman" w:cs="Times New Roman"/>
                <w:sz w:val="24"/>
                <w:szCs w:val="24"/>
              </w:rPr>
              <w:t>023-2024</w:t>
            </w: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учебный </w:t>
            </w:r>
            <w:proofErr w:type="gram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год,</w:t>
            </w:r>
            <w:r w:rsidR="00361264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 календарного</w:t>
            </w:r>
            <w:proofErr w:type="gramEnd"/>
            <w:r w:rsidR="00361264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</w:t>
            </w: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графика; учебного плана по МБДОУ; сетки ОД, режима дня (холодный период), рабочая программа педагога, циклограммы рабочего времени, плана самообразования.</w:t>
            </w:r>
          </w:p>
        </w:tc>
        <w:tc>
          <w:tcPr>
            <w:tcW w:w="2126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  <w:r w:rsidR="00981F02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81F02"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="00981F02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., воспитатель</w:t>
            </w:r>
          </w:p>
        </w:tc>
      </w:tr>
    </w:tbl>
    <w:p w:rsidR="00361264" w:rsidRPr="00DC24C7" w:rsidRDefault="00361264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5FB5" w:rsidRPr="00DC24C7" w:rsidRDefault="00675FB5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5FB5" w:rsidRPr="00DC24C7" w:rsidRDefault="00675FB5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5FB5" w:rsidRPr="00DC24C7" w:rsidRDefault="00675FB5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5FB5" w:rsidRPr="00DC24C7" w:rsidRDefault="00675FB5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24C7" w:rsidRDefault="00DC24C7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ПЕДСОВЕТ № 2 </w:t>
      </w:r>
    </w:p>
    <w:p w:rsidR="00D942FA" w:rsidRPr="00DC24C7" w:rsidRDefault="00D942FA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6811F4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 w:rsidR="00B107B5" w:rsidRPr="00DC24C7">
        <w:rPr>
          <w:rFonts w:ascii="Times New Roman" w:hAnsi="Times New Roman" w:cs="Times New Roman"/>
          <w:b/>
          <w:sz w:val="24"/>
          <w:szCs w:val="24"/>
        </w:rPr>
        <w:t>«Использование современных педагогических технологий в обучении дошкольников»</w:t>
      </w:r>
    </w:p>
    <w:p w:rsidR="008A7805" w:rsidRPr="00DC24C7" w:rsidRDefault="008A7805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 xml:space="preserve">ДАТА ПРОВЕДЕНИЯ: </w:t>
      </w:r>
      <w:r w:rsidR="009509D3" w:rsidRPr="00DC24C7">
        <w:rPr>
          <w:rFonts w:ascii="Times New Roman" w:hAnsi="Times New Roman" w:cs="Times New Roman"/>
          <w:sz w:val="24"/>
          <w:szCs w:val="24"/>
        </w:rPr>
        <w:t>ноябрь, 2023</w:t>
      </w:r>
      <w:r w:rsidRPr="00DC24C7">
        <w:rPr>
          <w:rFonts w:ascii="Times New Roman" w:hAnsi="Times New Roman" w:cs="Times New Roman"/>
          <w:sz w:val="24"/>
          <w:szCs w:val="24"/>
        </w:rPr>
        <w:t>г.</w:t>
      </w:r>
    </w:p>
    <w:p w:rsidR="008A7805" w:rsidRPr="00DC24C7" w:rsidRDefault="008A7805" w:rsidP="00904F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42FA" w:rsidRPr="00DC24C7" w:rsidRDefault="00D942FA" w:rsidP="00904F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7"/>
        <w:gridCol w:w="5262"/>
        <w:gridCol w:w="2126"/>
      </w:tblGrid>
      <w:tr w:rsidR="00904F7C" w:rsidRPr="00DC24C7" w:rsidTr="00904F7C">
        <w:trPr>
          <w:trHeight w:val="315"/>
        </w:trPr>
        <w:tc>
          <w:tcPr>
            <w:tcW w:w="687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№ п/п.</w:t>
            </w:r>
          </w:p>
        </w:tc>
        <w:tc>
          <w:tcPr>
            <w:tcW w:w="5262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 дня</w:t>
            </w:r>
          </w:p>
        </w:tc>
        <w:tc>
          <w:tcPr>
            <w:tcW w:w="2126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04F7C" w:rsidRPr="00DC24C7" w:rsidTr="00904F7C">
        <w:trPr>
          <w:trHeight w:val="268"/>
        </w:trPr>
        <w:tc>
          <w:tcPr>
            <w:tcW w:w="687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</w:tcPr>
          <w:p w:rsidR="00904F7C" w:rsidRPr="00DC24C7" w:rsidRDefault="00B107B5" w:rsidP="00904F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Итоги выполнения решения педсовета № 1.</w:t>
            </w:r>
          </w:p>
        </w:tc>
        <w:tc>
          <w:tcPr>
            <w:tcW w:w="2126" w:type="dxa"/>
          </w:tcPr>
          <w:p w:rsidR="00904F7C" w:rsidRPr="00DC24C7" w:rsidRDefault="00904F7C" w:rsidP="00904F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  <w:tr w:rsidR="00904F7C" w:rsidRPr="00DC24C7" w:rsidTr="00904F7C">
        <w:trPr>
          <w:trHeight w:val="620"/>
        </w:trPr>
        <w:tc>
          <w:tcPr>
            <w:tcW w:w="687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62" w:type="dxa"/>
          </w:tcPr>
          <w:p w:rsidR="00904F7C" w:rsidRPr="00DC24C7" w:rsidRDefault="00B107B5" w:rsidP="00B107B5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 xml:space="preserve"> Итоги оперативной проверки «Интеграция образовательных областей в ходе непосредственн</w:t>
            </w:r>
            <w:r w:rsidR="007E02CB" w:rsidRPr="00DC24C7">
              <w:rPr>
                <w:rFonts w:ascii="Times New Roman" w:hAnsi="Times New Roman"/>
                <w:sz w:val="24"/>
                <w:szCs w:val="24"/>
              </w:rPr>
              <w:t>о образовательной деятельности»</w:t>
            </w:r>
          </w:p>
          <w:p w:rsidR="008A7805" w:rsidRPr="00DC24C7" w:rsidRDefault="008A7805" w:rsidP="00B107B5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04F7C" w:rsidRPr="00DC24C7" w:rsidRDefault="00B107B5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  <w:tr w:rsidR="00904F7C" w:rsidRPr="00DC24C7" w:rsidTr="00904F7C">
        <w:trPr>
          <w:trHeight w:val="620"/>
        </w:trPr>
        <w:tc>
          <w:tcPr>
            <w:tcW w:w="687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62" w:type="dxa"/>
          </w:tcPr>
          <w:p w:rsidR="00B107B5" w:rsidRPr="00DC24C7" w:rsidRDefault="00B107B5" w:rsidP="00B107B5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Мультимедийные презентации:</w:t>
            </w:r>
          </w:p>
          <w:p w:rsidR="00B107B5" w:rsidRPr="00DC24C7" w:rsidRDefault="00B107B5" w:rsidP="00B107B5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</w:p>
          <w:p w:rsidR="00B107B5" w:rsidRPr="00DC24C7" w:rsidRDefault="00B107B5" w:rsidP="00B107B5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-Современные образовательные технологии</w:t>
            </w:r>
          </w:p>
          <w:p w:rsidR="00B107B5" w:rsidRPr="00DC24C7" w:rsidRDefault="00B107B5" w:rsidP="00B107B5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</w:p>
          <w:p w:rsidR="00904F7C" w:rsidRPr="00DC24C7" w:rsidRDefault="00B107B5" w:rsidP="00B107B5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- Развитие творческого потенциала педагога в ДОУ.</w:t>
            </w:r>
          </w:p>
          <w:p w:rsidR="008A7805" w:rsidRPr="00DC24C7" w:rsidRDefault="008A7805" w:rsidP="00B107B5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04F7C" w:rsidRPr="00DC24C7" w:rsidRDefault="00981F02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Г.С.</w:t>
            </w:r>
            <w:r w:rsidR="00B107B5" w:rsidRPr="00DC24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</w:tr>
      <w:tr w:rsidR="00904F7C" w:rsidRPr="00DC24C7" w:rsidTr="00904F7C">
        <w:trPr>
          <w:trHeight w:val="620"/>
        </w:trPr>
        <w:tc>
          <w:tcPr>
            <w:tcW w:w="687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62" w:type="dxa"/>
          </w:tcPr>
          <w:p w:rsidR="00904F7C" w:rsidRPr="00DC24C7" w:rsidRDefault="00B107B5" w:rsidP="00904F7C">
            <w:pPr>
              <w:pStyle w:val="a9"/>
              <w:ind w:left="0"/>
            </w:pPr>
            <w:r w:rsidRPr="00DC24C7">
              <w:t>Обсуждение проекта решений. Вынесение решения.</w:t>
            </w:r>
          </w:p>
          <w:p w:rsidR="008A7805" w:rsidRPr="00DC24C7" w:rsidRDefault="008A7805" w:rsidP="00904F7C">
            <w:pPr>
              <w:pStyle w:val="a9"/>
              <w:ind w:left="0"/>
            </w:pPr>
          </w:p>
        </w:tc>
        <w:tc>
          <w:tcPr>
            <w:tcW w:w="21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</w:tbl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>ПЕДСОВЕТ № 3</w:t>
      </w:r>
    </w:p>
    <w:p w:rsidR="00D942FA" w:rsidRPr="00DC24C7" w:rsidRDefault="00D942FA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 w:rsidR="00700A62" w:rsidRPr="00DC24C7">
        <w:rPr>
          <w:rFonts w:ascii="Times New Roman" w:hAnsi="Times New Roman" w:cs="Times New Roman"/>
          <w:b/>
          <w:sz w:val="24"/>
          <w:szCs w:val="24"/>
        </w:rPr>
        <w:t>«Создание здоровье</w:t>
      </w:r>
      <w:r w:rsidR="0020630E" w:rsidRPr="00DC24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0A62" w:rsidRPr="00DC24C7">
        <w:rPr>
          <w:rFonts w:ascii="Times New Roman" w:hAnsi="Times New Roman" w:cs="Times New Roman"/>
          <w:b/>
          <w:sz w:val="24"/>
          <w:szCs w:val="24"/>
        </w:rPr>
        <w:t>сберегающего пространства в ДОУ»</w:t>
      </w:r>
    </w:p>
    <w:p w:rsidR="00B107B5" w:rsidRPr="00DC24C7" w:rsidRDefault="00B107B5" w:rsidP="00904F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 xml:space="preserve">ДАТА ПРОВЕДЕНИЯ: </w:t>
      </w:r>
      <w:r w:rsidR="006811F4" w:rsidRPr="00DC24C7">
        <w:rPr>
          <w:rFonts w:ascii="Times New Roman" w:hAnsi="Times New Roman" w:cs="Times New Roman"/>
          <w:sz w:val="24"/>
          <w:szCs w:val="24"/>
        </w:rPr>
        <w:t>март</w:t>
      </w:r>
      <w:r w:rsidR="00B107B5" w:rsidRPr="00DC24C7">
        <w:rPr>
          <w:rFonts w:ascii="Times New Roman" w:hAnsi="Times New Roman" w:cs="Times New Roman"/>
          <w:sz w:val="24"/>
          <w:szCs w:val="24"/>
        </w:rPr>
        <w:t xml:space="preserve">, </w:t>
      </w:r>
      <w:r w:rsidR="009509D3" w:rsidRPr="00DC24C7">
        <w:rPr>
          <w:rFonts w:ascii="Times New Roman" w:hAnsi="Times New Roman" w:cs="Times New Roman"/>
          <w:sz w:val="24"/>
          <w:szCs w:val="24"/>
        </w:rPr>
        <w:t>2024</w:t>
      </w:r>
      <w:r w:rsidRPr="00DC24C7">
        <w:rPr>
          <w:rFonts w:ascii="Times New Roman" w:hAnsi="Times New Roman" w:cs="Times New Roman"/>
          <w:sz w:val="24"/>
          <w:szCs w:val="24"/>
        </w:rPr>
        <w:t>г.</w:t>
      </w:r>
      <w:r w:rsidRPr="00DC24C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D942FA" w:rsidRPr="00DC24C7" w:rsidRDefault="00D942FA" w:rsidP="00904F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5308"/>
        <w:gridCol w:w="2126"/>
      </w:tblGrid>
      <w:tr w:rsidR="00904F7C" w:rsidRPr="00DC24C7" w:rsidTr="00904F7C">
        <w:trPr>
          <w:trHeight w:val="568"/>
        </w:trPr>
        <w:tc>
          <w:tcPr>
            <w:tcW w:w="641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308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 дня</w:t>
            </w:r>
          </w:p>
        </w:tc>
        <w:tc>
          <w:tcPr>
            <w:tcW w:w="2126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04F7C" w:rsidRPr="00DC24C7" w:rsidTr="00904F7C">
        <w:trPr>
          <w:trHeight w:val="246"/>
        </w:trPr>
        <w:tc>
          <w:tcPr>
            <w:tcW w:w="64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08" w:type="dxa"/>
          </w:tcPr>
          <w:p w:rsidR="00904F7C" w:rsidRPr="00DC24C7" w:rsidRDefault="00B107B5" w:rsidP="00904F7C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 w:rsidRPr="00DC24C7">
              <w:t>Анализ выполнения решения педагогического совета № 2</w:t>
            </w:r>
          </w:p>
          <w:p w:rsidR="00700A62" w:rsidRPr="00DC24C7" w:rsidRDefault="00700A62" w:rsidP="00904F7C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</w:p>
        </w:tc>
        <w:tc>
          <w:tcPr>
            <w:tcW w:w="21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  <w:tr w:rsidR="00904F7C" w:rsidRPr="00DC24C7" w:rsidTr="00904F7C">
        <w:trPr>
          <w:trHeight w:val="374"/>
        </w:trPr>
        <w:tc>
          <w:tcPr>
            <w:tcW w:w="64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08" w:type="dxa"/>
          </w:tcPr>
          <w:p w:rsidR="00904F7C" w:rsidRPr="00DC24C7" w:rsidRDefault="00700A62" w:rsidP="006811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Выступление «Создание здоровье</w:t>
            </w:r>
            <w:r w:rsidR="0020630E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сберегающего пространства в ДОУ</w:t>
            </w:r>
          </w:p>
          <w:p w:rsidR="008A7805" w:rsidRPr="00DC24C7" w:rsidRDefault="008A7805" w:rsidP="006811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04F7C" w:rsidRPr="00DC24C7" w:rsidRDefault="00981F02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6811F4" w:rsidRPr="00DC24C7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</w:tr>
      <w:tr w:rsidR="00904F7C" w:rsidRPr="00DC24C7" w:rsidTr="00904F7C">
        <w:trPr>
          <w:trHeight w:val="172"/>
        </w:trPr>
        <w:tc>
          <w:tcPr>
            <w:tcW w:w="64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08" w:type="dxa"/>
          </w:tcPr>
          <w:p w:rsidR="00904F7C" w:rsidRPr="00DC24C7" w:rsidRDefault="0020630E" w:rsidP="00904F7C">
            <w:pPr>
              <w:tabs>
                <w:tab w:val="left" w:pos="193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Деловая игра «Здоровый образ </w:t>
            </w:r>
            <w:proofErr w:type="gram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жизни»</w:t>
            </w:r>
            <w:r w:rsidR="00700A62" w:rsidRPr="00DC24C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="00700A62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:rsidR="008A7805" w:rsidRPr="00DC24C7" w:rsidRDefault="008A7805" w:rsidP="00904F7C">
            <w:pPr>
              <w:tabs>
                <w:tab w:val="left" w:pos="193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04F7C" w:rsidRPr="00DC24C7" w:rsidRDefault="00981F02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D61408" w:rsidRPr="00DC24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</w:tr>
      <w:tr w:rsidR="00904F7C" w:rsidRPr="00DC24C7" w:rsidTr="00904F7C">
        <w:trPr>
          <w:trHeight w:val="172"/>
        </w:trPr>
        <w:tc>
          <w:tcPr>
            <w:tcW w:w="64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08" w:type="dxa"/>
          </w:tcPr>
          <w:p w:rsidR="00904F7C" w:rsidRPr="00DC24C7" w:rsidRDefault="00D61408" w:rsidP="00904F7C">
            <w:pPr>
              <w:tabs>
                <w:tab w:val="left" w:pos="193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Обсуждение проекта решений. Вынесение решения.</w:t>
            </w:r>
          </w:p>
          <w:p w:rsidR="008A7805" w:rsidRPr="00DC24C7" w:rsidRDefault="008A7805" w:rsidP="00904F7C">
            <w:pPr>
              <w:tabs>
                <w:tab w:val="left" w:pos="193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</w:tbl>
    <w:p w:rsidR="00904F7C" w:rsidRPr="00DC24C7" w:rsidRDefault="00904F7C" w:rsidP="006811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A7805" w:rsidRPr="00DC24C7" w:rsidRDefault="008A7805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7805" w:rsidRPr="00DC24C7" w:rsidRDefault="008A7805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7805" w:rsidRPr="00DC24C7" w:rsidRDefault="008A7805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D61408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lastRenderedPageBreak/>
        <w:t>ПЕДСОВЕТ №4</w:t>
      </w:r>
    </w:p>
    <w:p w:rsidR="00D942FA" w:rsidRPr="00DC24C7" w:rsidRDefault="00D942FA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 w:rsidR="00D61408" w:rsidRPr="00DC24C7">
        <w:rPr>
          <w:rFonts w:ascii="Times New Roman" w:hAnsi="Times New Roman" w:cs="Times New Roman"/>
          <w:b/>
          <w:sz w:val="24"/>
          <w:szCs w:val="24"/>
        </w:rPr>
        <w:t xml:space="preserve">«Анализ </w:t>
      </w:r>
      <w:proofErr w:type="spellStart"/>
      <w:r w:rsidR="00D61408" w:rsidRPr="00DC24C7">
        <w:rPr>
          <w:rFonts w:ascii="Times New Roman" w:hAnsi="Times New Roman" w:cs="Times New Roman"/>
          <w:b/>
          <w:sz w:val="24"/>
          <w:szCs w:val="24"/>
        </w:rPr>
        <w:t>воспитательно</w:t>
      </w:r>
      <w:proofErr w:type="spellEnd"/>
      <w:r w:rsidR="00D61408" w:rsidRPr="00DC24C7">
        <w:rPr>
          <w:rFonts w:ascii="Times New Roman" w:hAnsi="Times New Roman" w:cs="Times New Roman"/>
          <w:b/>
          <w:sz w:val="24"/>
          <w:szCs w:val="24"/>
        </w:rPr>
        <w:t xml:space="preserve">-образовательной работы ДОУ за </w:t>
      </w:r>
      <w:r w:rsidR="009509D3" w:rsidRPr="00DC24C7">
        <w:rPr>
          <w:rFonts w:ascii="Times New Roman" w:hAnsi="Times New Roman" w:cs="Times New Roman"/>
          <w:b/>
          <w:sz w:val="24"/>
          <w:szCs w:val="24"/>
        </w:rPr>
        <w:t xml:space="preserve">2023-2024 </w:t>
      </w:r>
      <w:r w:rsidR="00D61408" w:rsidRPr="00DC24C7">
        <w:rPr>
          <w:rFonts w:ascii="Times New Roman" w:hAnsi="Times New Roman" w:cs="Times New Roman"/>
          <w:b/>
          <w:sz w:val="24"/>
          <w:szCs w:val="24"/>
        </w:rPr>
        <w:t>учебный год»</w:t>
      </w:r>
    </w:p>
    <w:p w:rsidR="008A7805" w:rsidRPr="00DC24C7" w:rsidRDefault="008A7805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 xml:space="preserve">ДАТА ПРОВЕДЕНИЯ: </w:t>
      </w:r>
      <w:r w:rsidRPr="00DC24C7">
        <w:rPr>
          <w:rFonts w:ascii="Times New Roman" w:hAnsi="Times New Roman" w:cs="Times New Roman"/>
          <w:sz w:val="24"/>
          <w:szCs w:val="24"/>
        </w:rPr>
        <w:t xml:space="preserve">май, </w:t>
      </w:r>
      <w:r w:rsidR="009509D3" w:rsidRPr="00DC24C7">
        <w:rPr>
          <w:rFonts w:ascii="Times New Roman" w:hAnsi="Times New Roman" w:cs="Times New Roman"/>
          <w:sz w:val="24"/>
          <w:szCs w:val="24"/>
        </w:rPr>
        <w:t>2024</w:t>
      </w:r>
      <w:r w:rsidRPr="00DC24C7">
        <w:rPr>
          <w:rFonts w:ascii="Times New Roman" w:hAnsi="Times New Roman" w:cs="Times New Roman"/>
          <w:sz w:val="24"/>
          <w:szCs w:val="24"/>
        </w:rPr>
        <w:t>г.</w:t>
      </w:r>
    </w:p>
    <w:p w:rsidR="008A7805" w:rsidRPr="00DC24C7" w:rsidRDefault="008A7805" w:rsidP="00904F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>ЦЕЛЬ:</w:t>
      </w:r>
      <w:r w:rsidRPr="00DC24C7">
        <w:rPr>
          <w:rFonts w:ascii="Times New Roman" w:hAnsi="Times New Roman" w:cs="Times New Roman"/>
          <w:sz w:val="24"/>
          <w:szCs w:val="24"/>
        </w:rPr>
        <w:t xml:space="preserve"> </w:t>
      </w:r>
      <w:r w:rsidR="00D61408" w:rsidRPr="00DC24C7">
        <w:rPr>
          <w:rFonts w:ascii="Times New Roman" w:hAnsi="Times New Roman" w:cs="Times New Roman"/>
          <w:sz w:val="24"/>
          <w:szCs w:val="24"/>
        </w:rPr>
        <w:t>Анализ и подведение итогов за учебный год, определение задач на новый учебный год.</w:t>
      </w:r>
    </w:p>
    <w:p w:rsidR="008A7805" w:rsidRPr="00DC24C7" w:rsidRDefault="008A7805" w:rsidP="00904F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>ФОРМА ПРОВЕДЕНИЯ: «</w:t>
      </w:r>
      <w:r w:rsidRPr="00DC24C7">
        <w:rPr>
          <w:rFonts w:ascii="Times New Roman" w:hAnsi="Times New Roman" w:cs="Times New Roman"/>
          <w:sz w:val="24"/>
          <w:szCs w:val="24"/>
        </w:rPr>
        <w:t>Круглый стол»</w:t>
      </w:r>
    </w:p>
    <w:p w:rsidR="008A7805" w:rsidRPr="00DC24C7" w:rsidRDefault="008A7805" w:rsidP="00904F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42FA" w:rsidRPr="00DC24C7" w:rsidRDefault="00D942FA" w:rsidP="00904F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159"/>
        <w:gridCol w:w="2268"/>
      </w:tblGrid>
      <w:tr w:rsidR="00904F7C" w:rsidRPr="00DC24C7" w:rsidTr="00904F7C">
        <w:tc>
          <w:tcPr>
            <w:tcW w:w="648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159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 дня</w:t>
            </w:r>
          </w:p>
        </w:tc>
        <w:tc>
          <w:tcPr>
            <w:tcW w:w="2268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04F7C" w:rsidRPr="00DC24C7" w:rsidTr="00904F7C">
        <w:trPr>
          <w:trHeight w:val="480"/>
        </w:trPr>
        <w:tc>
          <w:tcPr>
            <w:tcW w:w="64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9" w:type="dxa"/>
          </w:tcPr>
          <w:p w:rsidR="00904F7C" w:rsidRPr="00DC24C7" w:rsidRDefault="00D61408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Анализ выполнения решения педагогического совета № 3</w:t>
            </w:r>
          </w:p>
          <w:p w:rsidR="007E02CB" w:rsidRPr="00DC24C7" w:rsidRDefault="007E02CB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  <w:tr w:rsidR="00904F7C" w:rsidRPr="00DC24C7" w:rsidTr="00904F7C">
        <w:trPr>
          <w:trHeight w:val="525"/>
        </w:trPr>
        <w:tc>
          <w:tcPr>
            <w:tcW w:w="64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9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воспитательн</w:t>
            </w:r>
            <w:r w:rsidR="009509D3" w:rsidRPr="00DC24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="009509D3" w:rsidRPr="00DC24C7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за 2023-2024</w:t>
            </w:r>
            <w:r w:rsidR="00981F02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учебный год.</w:t>
            </w:r>
          </w:p>
          <w:p w:rsidR="007E02CB" w:rsidRPr="00DC24C7" w:rsidRDefault="007E02CB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04F7C" w:rsidRPr="00DC24C7" w:rsidRDefault="00D61408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981F02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81F02"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="00981F02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Г.С.,</w:t>
            </w:r>
          </w:p>
        </w:tc>
      </w:tr>
      <w:tr w:rsidR="00904F7C" w:rsidRPr="00DC24C7" w:rsidTr="00904F7C">
        <w:trPr>
          <w:trHeight w:val="533"/>
        </w:trPr>
        <w:tc>
          <w:tcPr>
            <w:tcW w:w="648" w:type="dxa"/>
          </w:tcPr>
          <w:p w:rsidR="00904F7C" w:rsidRPr="00DC24C7" w:rsidRDefault="006811F4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59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Утверждение плана на летний оздоровительный период.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  <w:tr w:rsidR="00904F7C" w:rsidRPr="00DC24C7" w:rsidTr="00904F7C">
        <w:trPr>
          <w:trHeight w:val="533"/>
        </w:trPr>
        <w:tc>
          <w:tcPr>
            <w:tcW w:w="648" w:type="dxa"/>
          </w:tcPr>
          <w:p w:rsidR="00904F7C" w:rsidRPr="00DC24C7" w:rsidRDefault="006811F4" w:rsidP="006811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59" w:type="dxa"/>
          </w:tcPr>
          <w:p w:rsidR="00904F7C" w:rsidRPr="00DC24C7" w:rsidRDefault="00D61408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Обсуждение про</w:t>
            </w:r>
            <w:r w:rsidR="007E02CB" w:rsidRPr="00DC24C7">
              <w:rPr>
                <w:rFonts w:ascii="Times New Roman" w:hAnsi="Times New Roman" w:cs="Times New Roman"/>
                <w:sz w:val="24"/>
                <w:szCs w:val="24"/>
              </w:rPr>
              <w:t>екта решений. Вынесение решения</w:t>
            </w:r>
          </w:p>
          <w:p w:rsidR="007E02CB" w:rsidRPr="00DC24C7" w:rsidRDefault="007E02CB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</w:tbl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74E87" w:rsidRPr="00DC24C7" w:rsidRDefault="00474E87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>Контроль:</w:t>
      </w: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A7805" w:rsidRPr="00DC24C7" w:rsidRDefault="008A7805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422"/>
        <w:gridCol w:w="1842"/>
        <w:gridCol w:w="1872"/>
      </w:tblGrid>
      <w:tr w:rsidR="00904F7C" w:rsidRPr="00DC24C7" w:rsidTr="00904F7C">
        <w:trPr>
          <w:trHeight w:val="415"/>
        </w:trPr>
        <w:tc>
          <w:tcPr>
            <w:tcW w:w="64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422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872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04F7C" w:rsidRPr="00DC24C7" w:rsidTr="002D711C">
        <w:trPr>
          <w:trHeight w:val="1065"/>
        </w:trPr>
        <w:tc>
          <w:tcPr>
            <w:tcW w:w="64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22" w:type="dxa"/>
          </w:tcPr>
          <w:p w:rsidR="00474E87" w:rsidRPr="00DC24C7" w:rsidRDefault="00A435CE" w:rsidP="00D614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«Организация и проведение НОД»</w:t>
            </w:r>
          </w:p>
        </w:tc>
        <w:tc>
          <w:tcPr>
            <w:tcW w:w="1842" w:type="dxa"/>
          </w:tcPr>
          <w:p w:rsidR="00904F7C" w:rsidRPr="00DC24C7" w:rsidRDefault="002D711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72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  <w:tr w:rsidR="002D711C" w:rsidRPr="00DC24C7" w:rsidTr="007E02CB">
        <w:trPr>
          <w:trHeight w:val="633"/>
        </w:trPr>
        <w:tc>
          <w:tcPr>
            <w:tcW w:w="648" w:type="dxa"/>
          </w:tcPr>
          <w:p w:rsidR="002D711C" w:rsidRPr="00DC24C7" w:rsidRDefault="008A7805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22" w:type="dxa"/>
          </w:tcPr>
          <w:p w:rsidR="008A7805" w:rsidRPr="00DC24C7" w:rsidRDefault="000C28B0" w:rsidP="000C28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«Охрана жизни и здоровья дошкольников»</w:t>
            </w:r>
          </w:p>
        </w:tc>
        <w:tc>
          <w:tcPr>
            <w:tcW w:w="1842" w:type="dxa"/>
          </w:tcPr>
          <w:p w:rsidR="002D711C" w:rsidRPr="00DC24C7" w:rsidRDefault="002D711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72" w:type="dxa"/>
          </w:tcPr>
          <w:p w:rsidR="002D711C" w:rsidRPr="00DC24C7" w:rsidRDefault="002D711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  <w:tr w:rsidR="002D711C" w:rsidRPr="00DC24C7" w:rsidTr="00904F7C">
        <w:trPr>
          <w:trHeight w:val="270"/>
        </w:trPr>
        <w:tc>
          <w:tcPr>
            <w:tcW w:w="648" w:type="dxa"/>
          </w:tcPr>
          <w:p w:rsidR="002D711C" w:rsidRPr="00DC24C7" w:rsidRDefault="008A7805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22" w:type="dxa"/>
          </w:tcPr>
          <w:p w:rsidR="002D711C" w:rsidRPr="00DC24C7" w:rsidRDefault="007E02CB" w:rsidP="00681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Организация утренней гимнастики и гимнастики пробуждения в ДОУ в разновозрастной группе</w:t>
            </w:r>
          </w:p>
          <w:p w:rsidR="007E02CB" w:rsidRPr="00DC24C7" w:rsidRDefault="007E02CB" w:rsidP="00681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D711C" w:rsidRPr="00DC24C7" w:rsidRDefault="002D711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72" w:type="dxa"/>
          </w:tcPr>
          <w:p w:rsidR="002D711C" w:rsidRPr="00DC24C7" w:rsidRDefault="00474E87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  <w:tr w:rsidR="00904F7C" w:rsidRPr="00DC24C7" w:rsidTr="007E02CB">
        <w:trPr>
          <w:trHeight w:val="363"/>
        </w:trPr>
        <w:tc>
          <w:tcPr>
            <w:tcW w:w="648" w:type="dxa"/>
          </w:tcPr>
          <w:p w:rsidR="00904F7C" w:rsidRPr="00DC24C7" w:rsidRDefault="002D711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22" w:type="dxa"/>
          </w:tcPr>
          <w:p w:rsidR="002D711C" w:rsidRPr="00DC24C7" w:rsidRDefault="007E02CB" w:rsidP="007E02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игровой деятельности</w:t>
            </w:r>
            <w:r w:rsidR="008A7805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в разновозрастной группе</w:t>
            </w:r>
          </w:p>
          <w:p w:rsidR="008A7805" w:rsidRPr="00DC24C7" w:rsidRDefault="008A7805" w:rsidP="007E02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904F7C" w:rsidRPr="00DC24C7" w:rsidRDefault="002D711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   М</w:t>
            </w:r>
            <w:r w:rsidR="006811F4" w:rsidRPr="00DC24C7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1872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</w:tbl>
    <w:p w:rsidR="00474E87" w:rsidRPr="00DC24C7" w:rsidRDefault="00474E87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A7805" w:rsidRPr="00DC24C7" w:rsidRDefault="008A7805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A7805" w:rsidRPr="00DC24C7" w:rsidRDefault="008A7805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75FB5" w:rsidRDefault="00675FB5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C24C7" w:rsidRPr="00DC24C7" w:rsidRDefault="00DC24C7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lastRenderedPageBreak/>
        <w:t>Консультации</w:t>
      </w:r>
      <w:r w:rsidR="00C4154E" w:rsidRPr="00DC24C7">
        <w:rPr>
          <w:rFonts w:ascii="Times New Roman" w:hAnsi="Times New Roman" w:cs="Times New Roman"/>
          <w:b/>
          <w:sz w:val="24"/>
          <w:szCs w:val="24"/>
        </w:rPr>
        <w:t xml:space="preserve"> для педагогов</w:t>
      </w:r>
      <w:r w:rsidRPr="00DC24C7">
        <w:rPr>
          <w:rFonts w:ascii="Times New Roman" w:hAnsi="Times New Roman" w:cs="Times New Roman"/>
          <w:b/>
          <w:sz w:val="24"/>
          <w:szCs w:val="24"/>
        </w:rPr>
        <w:t>:</w:t>
      </w:r>
    </w:p>
    <w:p w:rsidR="007E02CB" w:rsidRPr="00DC24C7" w:rsidRDefault="007E02CB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422"/>
        <w:gridCol w:w="1842"/>
        <w:gridCol w:w="2014"/>
      </w:tblGrid>
      <w:tr w:rsidR="00904F7C" w:rsidRPr="00DC24C7" w:rsidTr="00904F7C">
        <w:trPr>
          <w:trHeight w:val="415"/>
        </w:trPr>
        <w:tc>
          <w:tcPr>
            <w:tcW w:w="64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422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2014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04F7C" w:rsidRPr="00DC24C7" w:rsidTr="00904F7C">
        <w:trPr>
          <w:trHeight w:val="415"/>
        </w:trPr>
        <w:tc>
          <w:tcPr>
            <w:tcW w:w="64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22" w:type="dxa"/>
          </w:tcPr>
          <w:p w:rsidR="00904F7C" w:rsidRPr="00DC24C7" w:rsidRDefault="007E02CB" w:rsidP="00904F7C">
            <w:pPr>
              <w:pStyle w:val="1"/>
              <w:shd w:val="clear" w:color="auto" w:fill="FFFFFF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 w:val="0"/>
                <w:sz w:val="24"/>
                <w:szCs w:val="24"/>
              </w:rPr>
              <w:t>Как помочь ребёнку в период адаптации к детскому саду</w:t>
            </w:r>
          </w:p>
          <w:p w:rsidR="007E02CB" w:rsidRPr="00DC24C7" w:rsidRDefault="007E02CB" w:rsidP="007E02C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14" w:type="dxa"/>
          </w:tcPr>
          <w:p w:rsidR="00904F7C" w:rsidRPr="00DC24C7" w:rsidRDefault="00904F7C" w:rsidP="00981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</w:t>
            </w:r>
            <w:r w:rsidR="007E02CB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тель </w:t>
            </w:r>
            <w:proofErr w:type="spellStart"/>
            <w:r w:rsidR="00981F02"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="00981F02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Г.С.,</w:t>
            </w:r>
          </w:p>
          <w:p w:rsidR="00981F02" w:rsidRPr="00DC24C7" w:rsidRDefault="00981F02" w:rsidP="00981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F7C" w:rsidRPr="00DC24C7" w:rsidTr="00904F7C">
        <w:trPr>
          <w:trHeight w:val="415"/>
        </w:trPr>
        <w:tc>
          <w:tcPr>
            <w:tcW w:w="64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22" w:type="dxa"/>
          </w:tcPr>
          <w:p w:rsidR="00904F7C" w:rsidRPr="00DC24C7" w:rsidRDefault="00C4154E" w:rsidP="00904F7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/>
                <w:sz w:val="24"/>
                <w:szCs w:val="24"/>
              </w:rPr>
              <w:t>Сказкотерапия</w:t>
            </w:r>
            <w:proofErr w:type="spellEnd"/>
            <w:r w:rsidRPr="00DC24C7">
              <w:rPr>
                <w:rFonts w:ascii="Times New Roman" w:hAnsi="Times New Roman"/>
                <w:sz w:val="24"/>
                <w:szCs w:val="24"/>
              </w:rPr>
              <w:t>, как средство эмоционального и коммуникативного развития детей раннего возраста</w:t>
            </w:r>
          </w:p>
          <w:p w:rsidR="007E02CB" w:rsidRPr="00DC24C7" w:rsidRDefault="007E02CB" w:rsidP="00904F7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904F7C" w:rsidRPr="00DC24C7" w:rsidRDefault="007E02CB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14" w:type="dxa"/>
          </w:tcPr>
          <w:p w:rsidR="00904F7C" w:rsidRPr="00DC24C7" w:rsidRDefault="0023368C" w:rsidP="002336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 Алексеева О.В.</w:t>
            </w:r>
          </w:p>
        </w:tc>
      </w:tr>
      <w:tr w:rsidR="00C4154E" w:rsidRPr="00DC24C7" w:rsidTr="00904F7C">
        <w:trPr>
          <w:trHeight w:val="415"/>
        </w:trPr>
        <w:tc>
          <w:tcPr>
            <w:tcW w:w="648" w:type="dxa"/>
          </w:tcPr>
          <w:p w:rsidR="00C4154E" w:rsidRPr="00DC24C7" w:rsidRDefault="00C4154E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22" w:type="dxa"/>
          </w:tcPr>
          <w:p w:rsidR="00C4154E" w:rsidRPr="00DC24C7" w:rsidRDefault="00C4154E" w:rsidP="00904F7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Дидактическая игра, её роль в развитии дошкольников</w:t>
            </w:r>
          </w:p>
          <w:p w:rsidR="007E02CB" w:rsidRPr="00DC24C7" w:rsidRDefault="007E02CB" w:rsidP="00904F7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4154E" w:rsidRPr="00DC24C7" w:rsidRDefault="007E02CB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14" w:type="dxa"/>
          </w:tcPr>
          <w:p w:rsidR="00C4154E" w:rsidRPr="00DC24C7" w:rsidRDefault="0023368C" w:rsidP="00981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="00981F02"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="00981F02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Г.С.,</w:t>
            </w:r>
          </w:p>
        </w:tc>
      </w:tr>
      <w:tr w:rsidR="00C4154E" w:rsidRPr="00DC24C7" w:rsidTr="00904F7C">
        <w:trPr>
          <w:trHeight w:val="415"/>
        </w:trPr>
        <w:tc>
          <w:tcPr>
            <w:tcW w:w="648" w:type="dxa"/>
          </w:tcPr>
          <w:p w:rsidR="00C4154E" w:rsidRPr="00DC24C7" w:rsidRDefault="00C4154E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22" w:type="dxa"/>
          </w:tcPr>
          <w:p w:rsidR="00C4154E" w:rsidRPr="00DC24C7" w:rsidRDefault="00C4154E" w:rsidP="00904F7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Нетрадиционные художественные техники в декоративно-прикладном искусстве как средство развития творческих способностей детей</w:t>
            </w:r>
          </w:p>
          <w:p w:rsidR="007E02CB" w:rsidRPr="00DC24C7" w:rsidRDefault="007E02CB" w:rsidP="00904F7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4154E" w:rsidRPr="00DC24C7" w:rsidRDefault="007E02CB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14" w:type="dxa"/>
          </w:tcPr>
          <w:p w:rsidR="00C4154E" w:rsidRPr="00DC24C7" w:rsidRDefault="0023368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 Алексеева О.В.</w:t>
            </w:r>
          </w:p>
        </w:tc>
      </w:tr>
      <w:tr w:rsidR="00C4154E" w:rsidRPr="00DC24C7" w:rsidTr="00904F7C">
        <w:trPr>
          <w:trHeight w:val="415"/>
        </w:trPr>
        <w:tc>
          <w:tcPr>
            <w:tcW w:w="648" w:type="dxa"/>
          </w:tcPr>
          <w:p w:rsidR="00C4154E" w:rsidRPr="00DC24C7" w:rsidRDefault="00C4154E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22" w:type="dxa"/>
          </w:tcPr>
          <w:p w:rsidR="007E02CB" w:rsidRPr="00DC24C7" w:rsidRDefault="0023368C" w:rsidP="007E02CB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Этот удивительный ранний возраст</w:t>
            </w:r>
          </w:p>
        </w:tc>
        <w:tc>
          <w:tcPr>
            <w:tcW w:w="1842" w:type="dxa"/>
          </w:tcPr>
          <w:p w:rsidR="00C4154E" w:rsidRPr="00DC24C7" w:rsidRDefault="0023368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14" w:type="dxa"/>
          </w:tcPr>
          <w:p w:rsidR="00C4154E" w:rsidRPr="00DC24C7" w:rsidRDefault="0023368C" w:rsidP="00981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="00981F02"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="00981F02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Г.С.,</w:t>
            </w:r>
          </w:p>
        </w:tc>
      </w:tr>
    </w:tbl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>Мастер-класс:</w:t>
      </w: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422"/>
        <w:gridCol w:w="1842"/>
        <w:gridCol w:w="2014"/>
      </w:tblGrid>
      <w:tr w:rsidR="00904F7C" w:rsidRPr="00DC24C7" w:rsidTr="00904F7C">
        <w:trPr>
          <w:trHeight w:val="415"/>
        </w:trPr>
        <w:tc>
          <w:tcPr>
            <w:tcW w:w="64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422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2014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04F7C" w:rsidRPr="00DC24C7" w:rsidTr="00904F7C">
        <w:trPr>
          <w:trHeight w:val="415"/>
        </w:trPr>
        <w:tc>
          <w:tcPr>
            <w:tcW w:w="64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22" w:type="dxa"/>
          </w:tcPr>
          <w:p w:rsidR="00904F7C" w:rsidRPr="00DC24C7" w:rsidRDefault="0023368C" w:rsidP="00904F7C">
            <w:pPr>
              <w:pStyle w:val="1"/>
              <w:shd w:val="clear" w:color="auto" w:fill="FFFFFF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 w:val="0"/>
                <w:sz w:val="24"/>
                <w:szCs w:val="24"/>
              </w:rPr>
              <w:t>«Развитие речи и творческих способностей у детей через изготовление книжек-самоделок»</w:t>
            </w:r>
          </w:p>
        </w:tc>
        <w:tc>
          <w:tcPr>
            <w:tcW w:w="1842" w:type="dxa"/>
          </w:tcPr>
          <w:p w:rsidR="00904F7C" w:rsidRPr="00DC24C7" w:rsidRDefault="0023368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14" w:type="dxa"/>
          </w:tcPr>
          <w:p w:rsidR="00904F7C" w:rsidRPr="00DC24C7" w:rsidRDefault="0023368C" w:rsidP="00981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="00981F02"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="00981F02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Г.С.,</w:t>
            </w:r>
          </w:p>
        </w:tc>
      </w:tr>
    </w:tbl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>Смотры-конкурсы:</w:t>
      </w: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422"/>
        <w:gridCol w:w="1842"/>
        <w:gridCol w:w="2014"/>
      </w:tblGrid>
      <w:tr w:rsidR="00904F7C" w:rsidRPr="00DC24C7" w:rsidTr="00904F7C">
        <w:trPr>
          <w:trHeight w:val="415"/>
        </w:trPr>
        <w:tc>
          <w:tcPr>
            <w:tcW w:w="64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422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2014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04F7C" w:rsidRPr="00DC24C7" w:rsidTr="00904F7C">
        <w:trPr>
          <w:trHeight w:val="415"/>
        </w:trPr>
        <w:tc>
          <w:tcPr>
            <w:tcW w:w="64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22" w:type="dxa"/>
          </w:tcPr>
          <w:p w:rsidR="00904F7C" w:rsidRPr="00DC24C7" w:rsidRDefault="0023368C" w:rsidP="00904F7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 xml:space="preserve">Выставка-конкурс </w:t>
            </w:r>
            <w:r w:rsidR="0020630E" w:rsidRPr="00DC24C7">
              <w:rPr>
                <w:rFonts w:ascii="Times New Roman" w:hAnsi="Times New Roman"/>
                <w:sz w:val="24"/>
                <w:szCs w:val="24"/>
              </w:rPr>
              <w:t>«Золотые краски осени</w:t>
            </w:r>
            <w:r w:rsidRPr="00DC24C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904F7C" w:rsidRPr="00DC24C7" w:rsidRDefault="0023368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14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  <w:tr w:rsidR="00904F7C" w:rsidRPr="00DC24C7" w:rsidTr="00904F7C">
        <w:trPr>
          <w:trHeight w:val="415"/>
        </w:trPr>
        <w:tc>
          <w:tcPr>
            <w:tcW w:w="64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22" w:type="dxa"/>
          </w:tcPr>
          <w:p w:rsidR="00904F7C" w:rsidRPr="00DC24C7" w:rsidRDefault="00904F7C" w:rsidP="00904F7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С</w:t>
            </w:r>
            <w:r w:rsidR="0020630E" w:rsidRPr="00DC24C7">
              <w:rPr>
                <w:rFonts w:ascii="Times New Roman" w:hAnsi="Times New Roman"/>
                <w:sz w:val="24"/>
                <w:szCs w:val="24"/>
              </w:rPr>
              <w:t>мотр-конкурс «Огород на окне</w:t>
            </w:r>
            <w:r w:rsidRPr="00DC24C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14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</w:tbl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>ТЕМАТИЧЕСКИЕ ВЫСТАВКИ.</w:t>
      </w: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425"/>
        <w:gridCol w:w="1843"/>
        <w:gridCol w:w="2010"/>
      </w:tblGrid>
      <w:tr w:rsidR="00904F7C" w:rsidRPr="00DC24C7" w:rsidTr="00904F7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04F7C" w:rsidRPr="00DC24C7" w:rsidTr="00904F7C">
        <w:trPr>
          <w:trHeight w:val="48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497FE3" w:rsidP="00904F7C">
            <w:pPr>
              <w:pStyle w:val="a3"/>
            </w:pPr>
            <w:r w:rsidRPr="00DC24C7">
              <w:t>«Осенний переполох</w:t>
            </w:r>
            <w:r w:rsidR="00904F7C" w:rsidRPr="00DC24C7">
              <w:t>!»</w:t>
            </w:r>
          </w:p>
          <w:p w:rsidR="00904F7C" w:rsidRPr="00DC24C7" w:rsidRDefault="00904F7C" w:rsidP="00904F7C">
            <w:pPr>
              <w:pStyle w:val="a3"/>
              <w:ind w:firstLine="15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23368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52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497FE3" w:rsidP="00904F7C">
            <w:pPr>
              <w:pStyle w:val="a3"/>
            </w:pPr>
            <w:r w:rsidRPr="00DC24C7">
              <w:t>«Книга памяти» оформление фотоальбомов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16 октября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497FE3" w:rsidP="00904F7C">
            <w:pPr>
              <w:pStyle w:val="a3"/>
            </w:pPr>
            <w:r w:rsidRPr="00DC24C7">
              <w:t>«Моя Россия»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3 ноября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497FE3" w:rsidP="00904F7C">
            <w:pPr>
              <w:pStyle w:val="a3"/>
            </w:pPr>
            <w:r w:rsidRPr="00DC24C7">
              <w:lastRenderedPageBreak/>
              <w:t>«Самая любимая, самая родная»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28 ноября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pStyle w:val="a3"/>
            </w:pPr>
            <w:r w:rsidRPr="00DC24C7">
              <w:t>«Зимушка-зима»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497FE3" w:rsidP="00904F7C">
            <w:pPr>
              <w:pStyle w:val="a3"/>
            </w:pPr>
            <w:r w:rsidRPr="00DC24C7">
              <w:t>«Любимые герои</w:t>
            </w:r>
            <w:r w:rsidR="00904F7C" w:rsidRPr="00DC24C7"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15 января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pStyle w:val="a3"/>
            </w:pPr>
            <w:r w:rsidRPr="00DC24C7">
              <w:t>Международный день родного языка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pStyle w:val="a3"/>
            </w:pPr>
            <w:r w:rsidRPr="00DC24C7">
              <w:t>День защитника Отечества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497FE3" w:rsidP="00904F7C">
            <w:pPr>
              <w:pStyle w:val="a3"/>
            </w:pPr>
            <w:r w:rsidRPr="00DC24C7">
              <w:t>«Родная мамочка моя»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 марта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pStyle w:val="a3"/>
            </w:pPr>
            <w:r w:rsidRPr="00DC24C7">
              <w:t>День космонавтики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pStyle w:val="a3"/>
            </w:pPr>
            <w:r w:rsidRPr="00DC24C7">
              <w:t>«День Победы» (совместно с родителями)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8 мая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904F7C" w:rsidRPr="00DC24C7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497FE3" w:rsidP="00904F7C">
            <w:pPr>
              <w:pStyle w:val="a3"/>
            </w:pPr>
            <w:r w:rsidRPr="00DC24C7">
              <w:t>«</w:t>
            </w:r>
            <w:proofErr w:type="spellStart"/>
            <w:proofErr w:type="gramStart"/>
            <w:r w:rsidRPr="00DC24C7">
              <w:t>Осторожно,дети</w:t>
            </w:r>
            <w:proofErr w:type="spellEnd"/>
            <w:proofErr w:type="gramEnd"/>
            <w:r w:rsidR="00904F7C" w:rsidRPr="00DC24C7">
              <w:t>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23 мая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pStyle w:val="a3"/>
            </w:pPr>
            <w:r w:rsidRPr="00DC24C7">
              <w:t xml:space="preserve"> Здравствуй, лето!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</w:tbl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11285E" w:rsidRPr="00DC24C7" w:rsidRDefault="0011285E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23368C">
      <w:pPr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t>Приложение №1</w:t>
      </w: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t>к годовому плану, принятому педсоветом</w:t>
      </w:r>
    </w:p>
    <w:p w:rsidR="00904F7C" w:rsidRPr="00DC24C7" w:rsidRDefault="0023368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t>пр</w:t>
      </w:r>
      <w:r w:rsidR="000C5102" w:rsidRPr="00DC24C7">
        <w:rPr>
          <w:rFonts w:ascii="Times New Roman" w:hAnsi="Times New Roman" w:cs="Times New Roman"/>
          <w:spacing w:val="-1"/>
          <w:sz w:val="24"/>
          <w:szCs w:val="24"/>
        </w:rPr>
        <w:t>отокол. № 1 от «31» августа 2023</w:t>
      </w:r>
      <w:r w:rsidR="00904F7C" w:rsidRPr="00DC24C7">
        <w:rPr>
          <w:rFonts w:ascii="Times New Roman" w:hAnsi="Times New Roman" w:cs="Times New Roman"/>
          <w:spacing w:val="-1"/>
          <w:sz w:val="24"/>
          <w:szCs w:val="24"/>
        </w:rPr>
        <w:t>г</w:t>
      </w:r>
    </w:p>
    <w:p w:rsidR="00904F7C" w:rsidRPr="00DC24C7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23368C" w:rsidRPr="00DC24C7" w:rsidRDefault="0023368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23368C" w:rsidRPr="00DC24C7" w:rsidRDefault="00904F7C" w:rsidP="00D93D2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b/>
          <w:spacing w:val="-1"/>
          <w:sz w:val="24"/>
          <w:szCs w:val="24"/>
        </w:rPr>
        <w:t>ПЛАН РАБОТЫ С РОДИТЕЛЯМИ</w:t>
      </w:r>
    </w:p>
    <w:p w:rsidR="0023368C" w:rsidRPr="00DC24C7" w:rsidRDefault="0023368C" w:rsidP="00D93D2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904F7C" w:rsidRPr="00DC24C7" w:rsidRDefault="00904F7C" w:rsidP="00D93D2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b/>
          <w:spacing w:val="-1"/>
          <w:sz w:val="24"/>
          <w:szCs w:val="24"/>
        </w:rPr>
        <w:t>МБДОУ "</w:t>
      </w:r>
      <w:proofErr w:type="spellStart"/>
      <w:r w:rsidRPr="00DC24C7">
        <w:rPr>
          <w:rFonts w:ascii="Times New Roman" w:hAnsi="Times New Roman" w:cs="Times New Roman"/>
          <w:b/>
          <w:spacing w:val="-1"/>
          <w:sz w:val="24"/>
          <w:szCs w:val="24"/>
        </w:rPr>
        <w:t>Новос</w:t>
      </w:r>
      <w:r w:rsidR="000C5102" w:rsidRPr="00DC24C7">
        <w:rPr>
          <w:rFonts w:ascii="Times New Roman" w:hAnsi="Times New Roman" w:cs="Times New Roman"/>
          <w:b/>
          <w:spacing w:val="-1"/>
          <w:sz w:val="24"/>
          <w:szCs w:val="24"/>
        </w:rPr>
        <w:t>ережкинский</w:t>
      </w:r>
      <w:proofErr w:type="spellEnd"/>
      <w:r w:rsidR="000C5102" w:rsidRPr="00DC24C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детский сад" на 2023</w:t>
      </w:r>
      <w:r w:rsidR="00981F02" w:rsidRPr="00DC24C7">
        <w:rPr>
          <w:rFonts w:ascii="Times New Roman" w:hAnsi="Times New Roman" w:cs="Times New Roman"/>
          <w:b/>
          <w:spacing w:val="-1"/>
          <w:sz w:val="24"/>
          <w:szCs w:val="24"/>
        </w:rPr>
        <w:t>-20</w:t>
      </w:r>
      <w:r w:rsidR="000C5102" w:rsidRPr="00DC24C7">
        <w:rPr>
          <w:rFonts w:ascii="Times New Roman" w:hAnsi="Times New Roman" w:cs="Times New Roman"/>
          <w:b/>
          <w:spacing w:val="-1"/>
          <w:sz w:val="24"/>
          <w:szCs w:val="24"/>
        </w:rPr>
        <w:t>24</w:t>
      </w:r>
      <w:r w:rsidR="00D93D2C" w:rsidRPr="00DC24C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учебный год</w:t>
      </w:r>
    </w:p>
    <w:p w:rsidR="0023368C" w:rsidRPr="00DC24C7" w:rsidRDefault="0023368C" w:rsidP="00D93D2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5811"/>
        <w:gridCol w:w="1985"/>
      </w:tblGrid>
      <w:tr w:rsidR="00904F7C" w:rsidRPr="00DC24C7" w:rsidTr="00904F7C">
        <w:tc>
          <w:tcPr>
            <w:tcW w:w="155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581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198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04F7C" w:rsidRPr="00DC24C7" w:rsidTr="00904F7C">
        <w:tc>
          <w:tcPr>
            <w:tcW w:w="1555" w:type="dxa"/>
          </w:tcPr>
          <w:p w:rsidR="00904F7C" w:rsidRPr="00DC24C7" w:rsidRDefault="00904F7C" w:rsidP="0090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581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Заключение договоров с родителями вновь прибывших детей.</w:t>
            </w:r>
          </w:p>
        </w:tc>
        <w:tc>
          <w:tcPr>
            <w:tcW w:w="198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904F7C" w:rsidRPr="00DC24C7" w:rsidTr="00904F7C">
        <w:trPr>
          <w:trHeight w:val="983"/>
        </w:trPr>
        <w:tc>
          <w:tcPr>
            <w:tcW w:w="1555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Педагогическое просвещение родителей: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- оформление наглядной </w:t>
            </w:r>
            <w:proofErr w:type="gram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педагогической  пропаганды</w:t>
            </w:r>
            <w:proofErr w:type="gram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: информационные стенды, выставки, памятки, буклеты о ДОУ.</w:t>
            </w:r>
          </w:p>
        </w:tc>
        <w:tc>
          <w:tcPr>
            <w:tcW w:w="198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D93D2C">
        <w:trPr>
          <w:trHeight w:val="1417"/>
        </w:trPr>
        <w:tc>
          <w:tcPr>
            <w:tcW w:w="1555" w:type="dxa"/>
            <w:vAlign w:val="center"/>
          </w:tcPr>
          <w:p w:rsidR="00904F7C" w:rsidRPr="00DC24C7" w:rsidRDefault="00904F7C" w:rsidP="0090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F7C" w:rsidRPr="00DC24C7" w:rsidRDefault="00904F7C" w:rsidP="0090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904F7C" w:rsidRPr="00DC24C7" w:rsidRDefault="00904F7C" w:rsidP="0090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Проведение общего родительского собрания. Знакомство с задачами и основн</w:t>
            </w:r>
            <w:r w:rsidR="000C5102" w:rsidRPr="00DC24C7">
              <w:rPr>
                <w:rFonts w:ascii="Times New Roman" w:hAnsi="Times New Roman" w:cs="Times New Roman"/>
                <w:sz w:val="24"/>
                <w:szCs w:val="24"/>
              </w:rPr>
              <w:t>ыми направлениями работы на 2023-2024</w:t>
            </w: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гг. 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Утверждение родительского комитета</w:t>
            </w:r>
            <w:r w:rsidR="00D93D2C" w:rsidRPr="00DC24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904F7C" w:rsidRPr="00DC24C7" w:rsidRDefault="00904F7C" w:rsidP="00D93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885"/>
        </w:trPr>
        <w:tc>
          <w:tcPr>
            <w:tcW w:w="1555" w:type="dxa"/>
            <w:vAlign w:val="center"/>
          </w:tcPr>
          <w:p w:rsidR="00904F7C" w:rsidRPr="00DC24C7" w:rsidRDefault="00904F7C" w:rsidP="0090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81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Раздача памяток для родителей: «Профилактика Гриппа, ОРЗ</w:t>
            </w:r>
            <w:proofErr w:type="gram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»,  «</w:t>
            </w:r>
            <w:proofErr w:type="gram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Вакцинация детей»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Фельдшер ФАП</w:t>
            </w:r>
          </w:p>
        </w:tc>
      </w:tr>
      <w:tr w:rsidR="00904F7C" w:rsidRPr="00DC24C7" w:rsidTr="00904F7C">
        <w:trPr>
          <w:trHeight w:val="579"/>
        </w:trPr>
        <w:tc>
          <w:tcPr>
            <w:tcW w:w="155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матери. </w:t>
            </w:r>
          </w:p>
          <w:p w:rsidR="0020309D" w:rsidRPr="00DC24C7" w:rsidRDefault="0020309D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04F7C" w:rsidRPr="00DC24C7" w:rsidRDefault="00904F7C" w:rsidP="00D93D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воспитатель</w:t>
            </w:r>
          </w:p>
        </w:tc>
      </w:tr>
      <w:tr w:rsidR="00904F7C" w:rsidRPr="00DC24C7" w:rsidTr="00D93D2C">
        <w:trPr>
          <w:trHeight w:val="657"/>
        </w:trPr>
        <w:tc>
          <w:tcPr>
            <w:tcW w:w="155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904F7C" w:rsidRPr="00DC24C7" w:rsidRDefault="00904F7C" w:rsidP="00D93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904F7C" w:rsidRPr="00DC24C7" w:rsidRDefault="0023368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20309D" w:rsidRPr="00DC24C7">
              <w:rPr>
                <w:rFonts w:ascii="Times New Roman" w:hAnsi="Times New Roman" w:cs="Times New Roman"/>
                <w:sz w:val="24"/>
                <w:szCs w:val="24"/>
              </w:rPr>
              <w:t>онкурс «Символ</w:t>
            </w:r>
            <w:r w:rsidR="000C5102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Нового года 2024</w:t>
            </w: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828"/>
        </w:trPr>
        <w:tc>
          <w:tcPr>
            <w:tcW w:w="1555" w:type="dxa"/>
          </w:tcPr>
          <w:p w:rsidR="00904F7C" w:rsidRPr="00DC24C7" w:rsidRDefault="00D93D2C" w:rsidP="00D93D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81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постройке снежного городка для детей.</w:t>
            </w:r>
          </w:p>
        </w:tc>
        <w:tc>
          <w:tcPr>
            <w:tcW w:w="1985" w:type="dxa"/>
          </w:tcPr>
          <w:p w:rsidR="00904F7C" w:rsidRPr="00DC24C7" w:rsidRDefault="00904F7C" w:rsidP="00D93D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c>
          <w:tcPr>
            <w:tcW w:w="155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81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Выпуск  стенгазет</w:t>
            </w:r>
            <w:proofErr w:type="gram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«Папа, может!», «Папа, в доме-главный!»</w:t>
            </w:r>
          </w:p>
        </w:tc>
        <w:tc>
          <w:tcPr>
            <w:tcW w:w="198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Воспитатели, родители</w:t>
            </w:r>
          </w:p>
        </w:tc>
      </w:tr>
      <w:tr w:rsidR="00904F7C" w:rsidRPr="00DC24C7" w:rsidTr="00904F7C">
        <w:tc>
          <w:tcPr>
            <w:tcW w:w="155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581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Выставка «Мусор-это интересно!»</w:t>
            </w:r>
          </w:p>
        </w:tc>
        <w:tc>
          <w:tcPr>
            <w:tcW w:w="198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Воспитатели, родители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F7C" w:rsidRPr="00DC24C7" w:rsidTr="00904F7C">
        <w:tc>
          <w:tcPr>
            <w:tcW w:w="155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81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</w:t>
            </w:r>
            <w:proofErr w:type="gram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родителей  к</w:t>
            </w:r>
            <w:proofErr w:type="gram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участию в деятельности ДОУ: 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- Организация и проведение мероприятий (развлечения, праздники, экскурсии);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- Помощь в оснащении предметно - развивающей среды;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- Организация помощи по благоустройству территории ДОУ.</w:t>
            </w:r>
          </w:p>
        </w:tc>
        <w:tc>
          <w:tcPr>
            <w:tcW w:w="1985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     Заведующий ДОУ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        Воспитатель</w:t>
            </w:r>
          </w:p>
        </w:tc>
      </w:tr>
      <w:tr w:rsidR="00904F7C" w:rsidRPr="00DC24C7" w:rsidTr="00904F7C">
        <w:tc>
          <w:tcPr>
            <w:tcW w:w="1555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581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Еженедельное обновление информации на сайте МБДОУ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</w:tbl>
    <w:p w:rsidR="00904F7C" w:rsidRPr="00DC24C7" w:rsidRDefault="00904F7C" w:rsidP="00D93D2C">
      <w:pPr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C92ACE" w:rsidRPr="00DC24C7" w:rsidRDefault="00C92ACE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lastRenderedPageBreak/>
        <w:t>Приложение №2</w:t>
      </w: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t>к годовому плану, принятому педсоветом</w:t>
      </w:r>
    </w:p>
    <w:p w:rsidR="00904F7C" w:rsidRPr="00DC24C7" w:rsidRDefault="00C92ACE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t>пр</w:t>
      </w:r>
      <w:r w:rsidR="008B2530" w:rsidRPr="00DC24C7">
        <w:rPr>
          <w:rFonts w:ascii="Times New Roman" w:hAnsi="Times New Roman" w:cs="Times New Roman"/>
          <w:spacing w:val="-1"/>
          <w:sz w:val="24"/>
          <w:szCs w:val="24"/>
        </w:rPr>
        <w:t>отокол. № 1 от «31» августа 2023</w:t>
      </w:r>
      <w:r w:rsidR="00904F7C" w:rsidRPr="00DC24C7">
        <w:rPr>
          <w:rFonts w:ascii="Times New Roman" w:hAnsi="Times New Roman" w:cs="Times New Roman"/>
          <w:spacing w:val="-1"/>
          <w:sz w:val="24"/>
          <w:szCs w:val="24"/>
        </w:rPr>
        <w:t>г</w:t>
      </w:r>
    </w:p>
    <w:p w:rsidR="00904F7C" w:rsidRPr="00DC24C7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904F7C" w:rsidRPr="00DC24C7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D93D2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Style w:val="ae"/>
          <w:rFonts w:ascii="Times New Roman" w:hAnsi="Times New Roman" w:cs="Times New Roman"/>
          <w:b w:val="0"/>
          <w:bCs w:val="0"/>
          <w:spacing w:val="-1"/>
          <w:sz w:val="24"/>
          <w:szCs w:val="24"/>
        </w:rPr>
      </w:pPr>
      <w:r w:rsidRPr="00DC24C7">
        <w:rPr>
          <w:rStyle w:val="ae"/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Pr="00DC24C7">
        <w:rPr>
          <w:rStyle w:val="ae"/>
          <w:rFonts w:ascii="Times New Roman" w:hAnsi="Times New Roman" w:cs="Times New Roman"/>
          <w:sz w:val="24"/>
          <w:szCs w:val="24"/>
        </w:rPr>
        <w:t xml:space="preserve">Согласовано»   </w:t>
      </w:r>
      <w:proofErr w:type="gramEnd"/>
      <w:r w:rsidRPr="00DC24C7">
        <w:rPr>
          <w:rStyle w:val="ae"/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904F7C" w:rsidRPr="00DC24C7">
        <w:rPr>
          <w:rStyle w:val="ae"/>
          <w:rFonts w:ascii="Times New Roman" w:hAnsi="Times New Roman" w:cs="Times New Roman"/>
          <w:sz w:val="24"/>
          <w:szCs w:val="24"/>
        </w:rPr>
        <w:t xml:space="preserve">«Утверждаю»                                                                                                               </w:t>
      </w:r>
      <w:r w:rsidRPr="00DC24C7">
        <w:rPr>
          <w:rStyle w:val="ae"/>
          <w:rFonts w:ascii="Times New Roman" w:hAnsi="Times New Roman" w:cs="Times New Roman"/>
          <w:sz w:val="24"/>
          <w:szCs w:val="24"/>
        </w:rPr>
        <w:t xml:space="preserve">       </w:t>
      </w:r>
    </w:p>
    <w:p w:rsidR="00D93D2C" w:rsidRPr="00DC24C7" w:rsidRDefault="00D93D2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Style w:val="ae"/>
          <w:rFonts w:ascii="Times New Roman" w:hAnsi="Times New Roman" w:cs="Times New Roman"/>
          <w:sz w:val="24"/>
          <w:szCs w:val="24"/>
        </w:rPr>
      </w:pPr>
      <w:r w:rsidRPr="00DC24C7">
        <w:rPr>
          <w:rStyle w:val="ae"/>
          <w:rFonts w:ascii="Times New Roman" w:hAnsi="Times New Roman" w:cs="Times New Roman"/>
          <w:sz w:val="24"/>
          <w:szCs w:val="24"/>
        </w:rPr>
        <w:t>Директор МБОУ «Ново-</w:t>
      </w:r>
      <w:proofErr w:type="spellStart"/>
      <w:r w:rsidRPr="00DC24C7">
        <w:rPr>
          <w:rStyle w:val="ae"/>
          <w:rFonts w:ascii="Times New Roman" w:hAnsi="Times New Roman" w:cs="Times New Roman"/>
          <w:sz w:val="24"/>
          <w:szCs w:val="24"/>
        </w:rPr>
        <w:t>Сережкинская</w:t>
      </w:r>
      <w:proofErr w:type="spellEnd"/>
      <w:r w:rsidRPr="00DC24C7">
        <w:rPr>
          <w:rStyle w:val="ae"/>
          <w:rFonts w:ascii="Times New Roman" w:hAnsi="Times New Roman" w:cs="Times New Roman"/>
          <w:sz w:val="24"/>
          <w:szCs w:val="24"/>
        </w:rPr>
        <w:t xml:space="preserve">  </w:t>
      </w:r>
      <w:r w:rsidR="00904F7C" w:rsidRPr="00DC24C7">
        <w:rPr>
          <w:rStyle w:val="ae"/>
          <w:rFonts w:ascii="Times New Roman" w:hAnsi="Times New Roman" w:cs="Times New Roman"/>
          <w:sz w:val="24"/>
          <w:szCs w:val="24"/>
        </w:rPr>
        <w:t xml:space="preserve"> </w:t>
      </w:r>
      <w:r w:rsidRPr="00DC24C7">
        <w:rPr>
          <w:rStyle w:val="ae"/>
          <w:rFonts w:ascii="Times New Roman" w:hAnsi="Times New Roman" w:cs="Times New Roman"/>
          <w:sz w:val="24"/>
          <w:szCs w:val="24"/>
        </w:rPr>
        <w:t xml:space="preserve">                             Заведующий МБДОУ </w:t>
      </w:r>
    </w:p>
    <w:p w:rsidR="00904F7C" w:rsidRPr="00DC24C7" w:rsidRDefault="00D93D2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Style w:val="ae"/>
          <w:rFonts w:ascii="Times New Roman" w:hAnsi="Times New Roman" w:cs="Times New Roman"/>
          <w:b w:val="0"/>
          <w:bCs w:val="0"/>
          <w:spacing w:val="-1"/>
          <w:sz w:val="24"/>
          <w:szCs w:val="24"/>
        </w:rPr>
      </w:pPr>
      <w:r w:rsidRPr="00DC24C7">
        <w:rPr>
          <w:rStyle w:val="ae"/>
          <w:rFonts w:ascii="Times New Roman" w:hAnsi="Times New Roman" w:cs="Times New Roman"/>
          <w:sz w:val="24"/>
          <w:szCs w:val="24"/>
        </w:rPr>
        <w:t xml:space="preserve">ООШ» МО «ЛМР» РТ                                                           </w:t>
      </w:r>
      <w:proofErr w:type="gramStart"/>
      <w:r w:rsidRPr="00DC24C7">
        <w:rPr>
          <w:rStyle w:val="ae"/>
          <w:rFonts w:ascii="Times New Roman" w:hAnsi="Times New Roman" w:cs="Times New Roman"/>
          <w:sz w:val="24"/>
          <w:szCs w:val="24"/>
        </w:rPr>
        <w:t xml:space="preserve">   «</w:t>
      </w:r>
      <w:proofErr w:type="spellStart"/>
      <w:proofErr w:type="gramEnd"/>
      <w:r w:rsidRPr="00DC24C7">
        <w:rPr>
          <w:rStyle w:val="ae"/>
          <w:rFonts w:ascii="Times New Roman" w:hAnsi="Times New Roman" w:cs="Times New Roman"/>
          <w:sz w:val="24"/>
          <w:szCs w:val="24"/>
        </w:rPr>
        <w:t>Новосережкинский</w:t>
      </w:r>
      <w:proofErr w:type="spellEnd"/>
      <w:r w:rsidRPr="00DC24C7">
        <w:rPr>
          <w:rStyle w:val="ae"/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</w:p>
    <w:p w:rsidR="00D93D2C" w:rsidRPr="00DC24C7" w:rsidRDefault="00904F7C" w:rsidP="00D93D2C">
      <w:pPr>
        <w:pStyle w:val="a3"/>
        <w:shd w:val="clear" w:color="auto" w:fill="FFFFFF"/>
        <w:spacing w:before="0" w:beforeAutospacing="0" w:after="0" w:afterAutospacing="0"/>
        <w:ind w:left="-426"/>
        <w:rPr>
          <w:rStyle w:val="ae"/>
          <w:b w:val="0"/>
        </w:rPr>
      </w:pPr>
      <w:r w:rsidRPr="00DC24C7">
        <w:rPr>
          <w:rStyle w:val="ae"/>
        </w:rPr>
        <w:t xml:space="preserve">       </w:t>
      </w:r>
      <w:r w:rsidR="00D93D2C" w:rsidRPr="00DC24C7">
        <w:rPr>
          <w:rStyle w:val="ae"/>
        </w:rPr>
        <w:t xml:space="preserve">                                                                                                         детский сад»                                                                                                                                               </w:t>
      </w:r>
      <w:r w:rsidR="00D93D2C" w:rsidRPr="00DC24C7">
        <w:rPr>
          <w:rStyle w:val="ae"/>
          <w:b w:val="0"/>
        </w:rPr>
        <w:t xml:space="preserve">                              </w:t>
      </w:r>
    </w:p>
    <w:p w:rsidR="00904F7C" w:rsidRPr="00DC24C7" w:rsidRDefault="00D93D2C" w:rsidP="00D93D2C">
      <w:pPr>
        <w:pStyle w:val="a3"/>
        <w:shd w:val="clear" w:color="auto" w:fill="FFFFFF"/>
        <w:spacing w:before="0" w:beforeAutospacing="0" w:after="0" w:afterAutospacing="0"/>
        <w:ind w:left="-426"/>
        <w:rPr>
          <w:rStyle w:val="ae"/>
          <w:b w:val="0"/>
        </w:rPr>
      </w:pPr>
      <w:r w:rsidRPr="00DC24C7">
        <w:rPr>
          <w:rStyle w:val="ae"/>
          <w:b w:val="0"/>
        </w:rPr>
        <w:t xml:space="preserve">       _____________</w:t>
      </w:r>
      <w:proofErr w:type="spellStart"/>
      <w:r w:rsidR="00497FE3" w:rsidRPr="00DC24C7">
        <w:rPr>
          <w:rStyle w:val="ae"/>
        </w:rPr>
        <w:t>М.Г.Кузьмина</w:t>
      </w:r>
      <w:proofErr w:type="spellEnd"/>
      <w:r w:rsidRPr="00DC24C7">
        <w:rPr>
          <w:rStyle w:val="ae"/>
        </w:rPr>
        <w:t xml:space="preserve">                                                  ___________</w:t>
      </w:r>
      <w:r w:rsidR="00904F7C" w:rsidRPr="00DC24C7">
        <w:rPr>
          <w:rStyle w:val="ae"/>
        </w:rPr>
        <w:t>/</w:t>
      </w:r>
      <w:proofErr w:type="spellStart"/>
      <w:r w:rsidR="00904F7C" w:rsidRPr="00DC24C7">
        <w:rPr>
          <w:rStyle w:val="ae"/>
        </w:rPr>
        <w:t>О.В.Алексеева</w:t>
      </w:r>
      <w:proofErr w:type="spellEnd"/>
      <w:r w:rsidR="00904F7C" w:rsidRPr="00DC24C7">
        <w:rPr>
          <w:rStyle w:val="ae"/>
        </w:rPr>
        <w:t xml:space="preserve">/                                                </w:t>
      </w:r>
    </w:p>
    <w:p w:rsidR="00904F7C" w:rsidRPr="00DC24C7" w:rsidRDefault="00904F7C" w:rsidP="00904F7C">
      <w:pPr>
        <w:pStyle w:val="a3"/>
        <w:shd w:val="clear" w:color="auto" w:fill="FFFFFF"/>
        <w:spacing w:before="0" w:beforeAutospacing="0" w:after="0" w:afterAutospacing="0"/>
        <w:jc w:val="center"/>
        <w:rPr>
          <w:rStyle w:val="ae"/>
        </w:rPr>
      </w:pPr>
    </w:p>
    <w:p w:rsidR="00904F7C" w:rsidRPr="00DC24C7" w:rsidRDefault="00904F7C" w:rsidP="00904F7C">
      <w:pPr>
        <w:pStyle w:val="a3"/>
        <w:shd w:val="clear" w:color="auto" w:fill="FFFFFF"/>
        <w:spacing w:before="0" w:beforeAutospacing="0" w:after="0" w:afterAutospacing="0"/>
        <w:jc w:val="center"/>
        <w:rPr>
          <w:rStyle w:val="ae"/>
        </w:rPr>
      </w:pPr>
    </w:p>
    <w:p w:rsidR="00904F7C" w:rsidRPr="00DC24C7" w:rsidRDefault="00904F7C" w:rsidP="00904F7C">
      <w:pPr>
        <w:pStyle w:val="a3"/>
        <w:shd w:val="clear" w:color="auto" w:fill="FFFFFF"/>
        <w:spacing w:before="0" w:beforeAutospacing="0" w:after="0" w:afterAutospacing="0"/>
        <w:jc w:val="center"/>
        <w:rPr>
          <w:rStyle w:val="ae"/>
        </w:rPr>
      </w:pPr>
    </w:p>
    <w:p w:rsidR="00904F7C" w:rsidRPr="00DC24C7" w:rsidRDefault="00904F7C" w:rsidP="00904F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sz w:val="24"/>
          <w:szCs w:val="24"/>
        </w:rPr>
        <w:t> </w:t>
      </w:r>
      <w:r w:rsidRPr="00DC24C7">
        <w:rPr>
          <w:rFonts w:ascii="Times New Roman" w:hAnsi="Times New Roman" w:cs="Times New Roman"/>
          <w:b/>
          <w:sz w:val="24"/>
          <w:szCs w:val="24"/>
        </w:rPr>
        <w:t>П Л А Н</w:t>
      </w: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 xml:space="preserve">совместной </w:t>
      </w:r>
      <w:proofErr w:type="gramStart"/>
      <w:r w:rsidRPr="00DC24C7">
        <w:rPr>
          <w:rFonts w:ascii="Times New Roman" w:hAnsi="Times New Roman" w:cs="Times New Roman"/>
          <w:b/>
          <w:sz w:val="24"/>
          <w:szCs w:val="24"/>
        </w:rPr>
        <w:t>работы  по</w:t>
      </w:r>
      <w:proofErr w:type="gramEnd"/>
      <w:r w:rsidRPr="00DC24C7">
        <w:rPr>
          <w:rFonts w:ascii="Times New Roman" w:hAnsi="Times New Roman" w:cs="Times New Roman"/>
          <w:b/>
          <w:sz w:val="24"/>
          <w:szCs w:val="24"/>
        </w:rPr>
        <w:t xml:space="preserve"> преемственности МБДОУ «</w:t>
      </w:r>
      <w:proofErr w:type="spellStart"/>
      <w:r w:rsidRPr="00DC24C7">
        <w:rPr>
          <w:rFonts w:ascii="Times New Roman" w:hAnsi="Times New Roman" w:cs="Times New Roman"/>
          <w:b/>
          <w:sz w:val="24"/>
          <w:szCs w:val="24"/>
        </w:rPr>
        <w:t>Новосережкинский</w:t>
      </w:r>
      <w:proofErr w:type="spellEnd"/>
      <w:r w:rsidRPr="00DC24C7">
        <w:rPr>
          <w:rFonts w:ascii="Times New Roman" w:hAnsi="Times New Roman" w:cs="Times New Roman"/>
          <w:b/>
          <w:sz w:val="24"/>
          <w:szCs w:val="24"/>
        </w:rPr>
        <w:t xml:space="preserve"> детский сад»</w:t>
      </w: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 xml:space="preserve"> и МБОУ «Ново-</w:t>
      </w:r>
      <w:proofErr w:type="spellStart"/>
      <w:r w:rsidRPr="00DC24C7">
        <w:rPr>
          <w:rFonts w:ascii="Times New Roman" w:hAnsi="Times New Roman" w:cs="Times New Roman"/>
          <w:b/>
          <w:sz w:val="24"/>
          <w:szCs w:val="24"/>
        </w:rPr>
        <w:t>Сережкинская</w:t>
      </w:r>
      <w:proofErr w:type="spellEnd"/>
      <w:r w:rsidRPr="00DC24C7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:rsidR="00904F7C" w:rsidRPr="00DC24C7" w:rsidRDefault="00904F7C" w:rsidP="00904F7C">
      <w:pPr>
        <w:spacing w:after="0" w:line="240" w:lineRule="auto"/>
        <w:jc w:val="center"/>
        <w:rPr>
          <w:rStyle w:val="ae"/>
          <w:rFonts w:ascii="Times New Roman" w:hAnsi="Times New Roman" w:cs="Times New Roman"/>
          <w:bCs w:val="0"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>по реализации преемственности между дошкольным и нач</w:t>
      </w:r>
      <w:r w:rsidR="00C92ACE" w:rsidRPr="00DC24C7">
        <w:rPr>
          <w:rFonts w:ascii="Times New Roman" w:hAnsi="Times New Roman" w:cs="Times New Roman"/>
          <w:b/>
          <w:sz w:val="24"/>
          <w:szCs w:val="24"/>
        </w:rPr>
        <w:t>а</w:t>
      </w:r>
      <w:r w:rsidR="00497FE3" w:rsidRPr="00DC24C7">
        <w:rPr>
          <w:rFonts w:ascii="Times New Roman" w:hAnsi="Times New Roman" w:cs="Times New Roman"/>
          <w:b/>
          <w:sz w:val="24"/>
          <w:szCs w:val="24"/>
        </w:rPr>
        <w:t>льным звеном образования на 2022– 2023</w:t>
      </w:r>
      <w:r w:rsidR="00C71F4D" w:rsidRPr="00DC24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24C7">
        <w:rPr>
          <w:rFonts w:ascii="Times New Roman" w:hAnsi="Times New Roman" w:cs="Times New Roman"/>
          <w:b/>
          <w:sz w:val="24"/>
          <w:szCs w:val="24"/>
        </w:rPr>
        <w:t>учебный год.</w:t>
      </w:r>
      <w:r w:rsidRPr="00DC24C7">
        <w:rPr>
          <w:rStyle w:val="ae"/>
          <w:rFonts w:ascii="Times New Roman" w:hAnsi="Times New Roman" w:cs="Times New Roman"/>
          <w:sz w:val="24"/>
          <w:szCs w:val="24"/>
        </w:rPr>
        <w:t xml:space="preserve">    </w:t>
      </w: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791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4630"/>
        <w:gridCol w:w="1418"/>
        <w:gridCol w:w="1843"/>
      </w:tblGrid>
      <w:tr w:rsidR="00904F7C" w:rsidRPr="00DC24C7" w:rsidTr="00904F7C">
        <w:trPr>
          <w:trHeight w:val="54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04F7C" w:rsidRPr="00DC24C7" w:rsidTr="00904F7C">
        <w:trPr>
          <w:trHeight w:val="673"/>
        </w:trPr>
        <w:tc>
          <w:tcPr>
            <w:tcW w:w="8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. Организационная работа</w:t>
            </w:r>
          </w:p>
        </w:tc>
      </w:tr>
      <w:tr w:rsidR="00904F7C" w:rsidRPr="00DC24C7" w:rsidTr="00904F7C">
        <w:trPr>
          <w:trHeight w:val="4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Экскурсия в школу с посеще</w:t>
            </w:r>
            <w:r w:rsidR="00C92ACE" w:rsidRPr="00DC24C7">
              <w:rPr>
                <w:rFonts w:ascii="Times New Roman" w:hAnsi="Times New Roman" w:cs="Times New Roman"/>
                <w:sz w:val="24"/>
                <w:szCs w:val="24"/>
              </w:rPr>
              <w:t>нием классов для детей.</w:t>
            </w:r>
          </w:p>
          <w:p w:rsidR="00C92ACE" w:rsidRPr="00DC24C7" w:rsidRDefault="00C92ACE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F7C" w:rsidRPr="00DC24C7" w:rsidTr="00904F7C">
        <w:trPr>
          <w:trHeight w:val="48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по темам:</w:t>
            </w:r>
          </w:p>
          <w:p w:rsidR="00C92ACE" w:rsidRPr="00DC24C7" w:rsidRDefault="00C92ACE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-Осенний марафон с учащимися начальных классов</w:t>
            </w:r>
            <w:r w:rsidR="002A56F0" w:rsidRPr="00DC24C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A56F0" w:rsidRPr="00DC24C7" w:rsidRDefault="002A56F0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Экскурсия в школьную библиотеку;</w:t>
            </w:r>
          </w:p>
          <w:p w:rsidR="00904F7C" w:rsidRPr="00DC24C7" w:rsidRDefault="002A56F0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«Любимые сказки» по УМК «Моя семья»</w:t>
            </w:r>
          </w:p>
          <w:p w:rsidR="000C5102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«Веселые старты»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«Зимние забавы»</w:t>
            </w:r>
          </w:p>
          <w:p w:rsidR="002A56F0" w:rsidRPr="00DC24C7" w:rsidRDefault="002A56F0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«Здравствуй, лето!»</w:t>
            </w:r>
          </w:p>
          <w:p w:rsidR="00C92ACE" w:rsidRPr="00DC24C7" w:rsidRDefault="00C92ACE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04F7C" w:rsidRPr="00DC24C7" w:rsidTr="00904F7C">
        <w:trPr>
          <w:trHeight w:val="43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Посещ</w:t>
            </w:r>
            <w:r w:rsidR="002A56F0" w:rsidRPr="00DC24C7">
              <w:rPr>
                <w:rFonts w:ascii="Times New Roman" w:hAnsi="Times New Roman" w:cs="Times New Roman"/>
                <w:sz w:val="24"/>
                <w:szCs w:val="24"/>
              </w:rPr>
              <w:t>ение школьного музея</w:t>
            </w:r>
          </w:p>
          <w:p w:rsidR="002A56F0" w:rsidRPr="00DC24C7" w:rsidRDefault="002A56F0" w:rsidP="002A56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выставки творческих работ детей </w:t>
            </w:r>
          </w:p>
          <w:p w:rsidR="002A56F0" w:rsidRPr="00DC24C7" w:rsidRDefault="002A56F0" w:rsidP="002A56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подготовительных групп: «Школа глазами будущих </w:t>
            </w:r>
          </w:p>
          <w:p w:rsidR="002A56F0" w:rsidRPr="00DC24C7" w:rsidRDefault="002A56F0" w:rsidP="002A56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первоклассников»</w:t>
            </w:r>
          </w:p>
          <w:p w:rsidR="000C5102" w:rsidRPr="00DC24C7" w:rsidRDefault="0020309D" w:rsidP="002A56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Мероприятие «Моя Родина – Россия»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34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Выращивание растений</w:t>
            </w:r>
            <w:r w:rsidR="00C92ACE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(цветов, овощей</w:t>
            </w: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для ДОУ и школы</w:t>
            </w:r>
          </w:p>
          <w:p w:rsidR="002A56F0" w:rsidRPr="00DC24C7" w:rsidRDefault="002A56F0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 и учитель нач. класса</w:t>
            </w:r>
          </w:p>
        </w:tc>
      </w:tr>
      <w:tr w:rsidR="00904F7C" w:rsidRPr="00DC24C7" w:rsidTr="00904F7C">
        <w:trPr>
          <w:trHeight w:val="51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Выставка детски</w:t>
            </w:r>
            <w:r w:rsidR="002A56F0" w:rsidRPr="00DC24C7">
              <w:rPr>
                <w:rFonts w:ascii="Times New Roman" w:hAnsi="Times New Roman" w:cs="Times New Roman"/>
                <w:sz w:val="24"/>
                <w:szCs w:val="24"/>
              </w:rPr>
              <w:t>х работ в школе и детском саду.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День птиц в школе и в детском саду</w:t>
            </w:r>
          </w:p>
          <w:p w:rsidR="00C92ACE" w:rsidRPr="00DC24C7" w:rsidRDefault="00C92ACE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 и учитель нач. класса</w:t>
            </w:r>
          </w:p>
        </w:tc>
      </w:tr>
      <w:tr w:rsidR="00904F7C" w:rsidRPr="00DC24C7" w:rsidTr="00904F7C">
        <w:trPr>
          <w:trHeight w:val="256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6F0" w:rsidRPr="00DC24C7" w:rsidRDefault="002A56F0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«Выпускные утренники «До свидания, детский сад» 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Запись детей в школу.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Завуч ООШ</w:t>
            </w:r>
          </w:p>
          <w:p w:rsidR="00C92ACE" w:rsidRPr="00DC24C7" w:rsidRDefault="00C92ACE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2ACE" w:rsidRPr="00DC24C7" w:rsidRDefault="00C92ACE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F7C" w:rsidRPr="00DC24C7" w:rsidTr="00904F7C">
        <w:trPr>
          <w:trHeight w:val="319"/>
        </w:trPr>
        <w:tc>
          <w:tcPr>
            <w:tcW w:w="8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. Методическая работа</w:t>
            </w:r>
          </w:p>
        </w:tc>
      </w:tr>
      <w:tr w:rsidR="00904F7C" w:rsidRPr="00DC24C7" w:rsidTr="00904F7C">
        <w:trPr>
          <w:trHeight w:val="421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Обсуждение и корректировка совместного плана работы.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904F7C" w:rsidRPr="00DC24C7" w:rsidRDefault="008B2530" w:rsidP="00D93D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Завуч ООШ</w:t>
            </w:r>
          </w:p>
        </w:tc>
      </w:tr>
      <w:tr w:rsidR="00904F7C" w:rsidRPr="00DC24C7" w:rsidTr="00904F7C">
        <w:trPr>
          <w:trHeight w:val="528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Анализ проблем адаптационного периода первоклассников</w:t>
            </w:r>
          </w:p>
          <w:p w:rsidR="00C92ACE" w:rsidRPr="00DC24C7" w:rsidRDefault="00C92ACE" w:rsidP="00904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C92ACE" w:rsidP="0090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Зам. директора по ВВР ООШ</w:t>
            </w:r>
          </w:p>
        </w:tc>
      </w:tr>
      <w:tr w:rsidR="00904F7C" w:rsidRPr="00DC24C7" w:rsidTr="00904F7C">
        <w:trPr>
          <w:trHeight w:val="528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уроков в начальных классах воспитателем </w:t>
            </w:r>
            <w:proofErr w:type="gram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ДОУ  и</w:t>
            </w:r>
            <w:proofErr w:type="gram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занятий в ДОУ учителями школы.</w:t>
            </w:r>
          </w:p>
          <w:p w:rsidR="00C92ACE" w:rsidRPr="00DC24C7" w:rsidRDefault="00C92ACE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Воспитатели, учителя нач. классов.</w:t>
            </w:r>
          </w:p>
        </w:tc>
      </w:tr>
      <w:tr w:rsidR="00904F7C" w:rsidRPr="00DC24C7" w:rsidTr="00904F7C">
        <w:trPr>
          <w:trHeight w:val="272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ACE" w:rsidRPr="00DC24C7" w:rsidRDefault="00904F7C" w:rsidP="00C92A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для воспитателей </w:t>
            </w:r>
            <w:proofErr w:type="gram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ДОУ  и</w:t>
            </w:r>
            <w:proofErr w:type="gram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ООШ </w:t>
            </w:r>
            <w:r w:rsidR="00C92ACE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«Мотивационная </w:t>
            </w:r>
          </w:p>
          <w:p w:rsidR="00C92ACE" w:rsidRPr="00DC24C7" w:rsidRDefault="00C92ACE" w:rsidP="00C92A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готовность детей к </w:t>
            </w:r>
          </w:p>
          <w:p w:rsidR="00C92ACE" w:rsidRPr="00DC24C7" w:rsidRDefault="00C92ACE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школе»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Завуч ООШ</w:t>
            </w:r>
          </w:p>
        </w:tc>
      </w:tr>
      <w:tr w:rsidR="00904F7C" w:rsidRPr="00DC24C7" w:rsidTr="00904F7C">
        <w:trPr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Проведение диагностики психологической готовности к обучению в школе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. по УВР ООШ, заведующий</w:t>
            </w:r>
          </w:p>
        </w:tc>
      </w:tr>
      <w:tr w:rsidR="00904F7C" w:rsidRPr="00DC24C7" w:rsidTr="00904F7C">
        <w:trPr>
          <w:trHeight w:val="665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 – </w:t>
            </w:r>
            <w:proofErr w:type="gram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психологическая  адаптация</w:t>
            </w:r>
            <w:proofErr w:type="gram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к школе (тестирование, диагностика)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. по УВР ООШ, заведующий</w:t>
            </w:r>
          </w:p>
        </w:tc>
      </w:tr>
      <w:tr w:rsidR="00904F7C" w:rsidRPr="00DC24C7" w:rsidTr="00904F7C">
        <w:trPr>
          <w:trHeight w:val="329"/>
        </w:trPr>
        <w:tc>
          <w:tcPr>
            <w:tcW w:w="8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.Сотрудничество с родителями</w:t>
            </w:r>
          </w:p>
        </w:tc>
      </w:tr>
      <w:tr w:rsidR="00904F7C" w:rsidRPr="00DC24C7" w:rsidTr="00904F7C">
        <w:trPr>
          <w:trHeight w:val="31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Телефонная «горячая линия»: «Что беспокоит родителей перед записью детей в школу»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. по УВР ООШ, заведующий</w:t>
            </w:r>
          </w:p>
        </w:tc>
      </w:tr>
      <w:tr w:rsidR="00904F7C" w:rsidRPr="00DC24C7" w:rsidTr="00904F7C">
        <w:trPr>
          <w:trHeight w:val="31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будущих первоклассников "Готов ли Ваш ребенок к школе?" «Что такое психологическая готовность к школе?», «Игры, которые помогут подготовить ребёнка к школе», «Практические рекомендации по подготовке руки ребёнка к письму», «Развиваем речь ребёнка».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. по УВР ООШ, заведующий</w:t>
            </w:r>
          </w:p>
        </w:tc>
      </w:tr>
      <w:tr w:rsidR="00904F7C" w:rsidRPr="00DC24C7" w:rsidTr="00904F7C">
        <w:trPr>
          <w:trHeight w:val="31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родителей: «Что должен знать и уметь первоклассник», «Поступление в школу - важное событие в жизни детей»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Октябрь,</w:t>
            </w:r>
          </w:p>
          <w:p w:rsidR="00904F7C" w:rsidRPr="00DC24C7" w:rsidRDefault="00904F7C" w:rsidP="00904F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январь,</w:t>
            </w:r>
          </w:p>
          <w:p w:rsidR="00904F7C" w:rsidRPr="00DC24C7" w:rsidRDefault="00904F7C" w:rsidP="00904F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31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DC24C7" w:rsidRDefault="00904F7C" w:rsidP="00904F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Pr="00DC24C7" w:rsidRDefault="00904F7C" w:rsidP="00904F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с участием учителей начальных классов, педагога - психолога «День открытых дверей» с приглашением учителей начальных классов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Апрель, 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Заведующий, учителя нач. классов</w:t>
            </w:r>
          </w:p>
        </w:tc>
      </w:tr>
    </w:tbl>
    <w:p w:rsidR="00C92ACE" w:rsidRDefault="00C92ACE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DC24C7" w:rsidRPr="00DC24C7" w:rsidRDefault="00DC24C7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lastRenderedPageBreak/>
        <w:t>Приложение №3</w:t>
      </w: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t>к годовому плану, принятому педсоветом</w:t>
      </w:r>
    </w:p>
    <w:p w:rsidR="00904F7C" w:rsidRPr="00DC24C7" w:rsidRDefault="00DC24C7" w:rsidP="00DC24C7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             </w:t>
      </w:r>
      <w:r w:rsidR="00904F7C" w:rsidRPr="00DC24C7">
        <w:rPr>
          <w:rFonts w:ascii="Times New Roman" w:hAnsi="Times New Roman" w:cs="Times New Roman"/>
          <w:spacing w:val="-1"/>
          <w:sz w:val="24"/>
          <w:szCs w:val="24"/>
        </w:rPr>
        <w:t xml:space="preserve">                                                                            </w:t>
      </w:r>
      <w:r w:rsidR="00C92ACE" w:rsidRPr="00DC24C7">
        <w:rPr>
          <w:rFonts w:ascii="Times New Roman" w:hAnsi="Times New Roman" w:cs="Times New Roman"/>
          <w:spacing w:val="-1"/>
          <w:sz w:val="24"/>
          <w:szCs w:val="24"/>
        </w:rPr>
        <w:t xml:space="preserve">   пр</w:t>
      </w:r>
      <w:r w:rsidR="008B2530" w:rsidRPr="00DC24C7">
        <w:rPr>
          <w:rFonts w:ascii="Times New Roman" w:hAnsi="Times New Roman" w:cs="Times New Roman"/>
          <w:spacing w:val="-1"/>
          <w:sz w:val="24"/>
          <w:szCs w:val="24"/>
        </w:rPr>
        <w:t>отокол. № 1 от «31» августа 2023</w:t>
      </w:r>
      <w:r w:rsidR="00904F7C" w:rsidRPr="00DC24C7">
        <w:rPr>
          <w:rFonts w:ascii="Times New Roman" w:hAnsi="Times New Roman" w:cs="Times New Roman"/>
          <w:spacing w:val="-1"/>
          <w:sz w:val="24"/>
          <w:szCs w:val="24"/>
        </w:rPr>
        <w:t>г</w:t>
      </w:r>
      <w:r w:rsidR="00C92ACE" w:rsidRPr="00DC24C7">
        <w:rPr>
          <w:rFonts w:ascii="Times New Roman" w:hAnsi="Times New Roman" w:cs="Times New Roman"/>
          <w:spacing w:val="-1"/>
          <w:sz w:val="24"/>
          <w:szCs w:val="24"/>
        </w:rPr>
        <w:t>.</w:t>
      </w: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 xml:space="preserve">мероприятий по предупреждению детского дорожно-транспортного травматизма и </w:t>
      </w: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>основам безопасности жизнедеятельности</w:t>
      </w:r>
    </w:p>
    <w:p w:rsidR="00904F7C" w:rsidRPr="00DC24C7" w:rsidRDefault="000C5102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>на 2023-2024</w:t>
      </w:r>
      <w:r w:rsidR="00904F7C" w:rsidRPr="00DC24C7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4485"/>
        <w:gridCol w:w="1572"/>
        <w:gridCol w:w="334"/>
        <w:gridCol w:w="106"/>
        <w:gridCol w:w="1841"/>
      </w:tblGrid>
      <w:tr w:rsidR="0088099C" w:rsidRPr="00DC24C7" w:rsidTr="00904F7C"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980" w:type="dxa"/>
            <w:gridSpan w:val="2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1618" w:type="dxa"/>
            <w:gridSpan w:val="2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184ADE" w:rsidRPr="00DC24C7" w:rsidTr="00904F7C"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24" w:type="dxa"/>
            <w:gridSpan w:val="5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Оснащение, обогащение развивающей среды 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099C" w:rsidRPr="00DC24C7" w:rsidTr="00904F7C"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уголков безопасности 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508" w:type="dxa"/>
          </w:tcPr>
          <w:p w:rsidR="00904F7C" w:rsidRPr="00DC24C7" w:rsidRDefault="0088099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C92ACE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99C" w:rsidRPr="00DC24C7" w:rsidTr="00904F7C">
        <w:trPr>
          <w:trHeight w:val="630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Пополнение дидактических, подвижных, сюжетных игр дорожными символами, дидактическим и игровым материалом.</w:t>
            </w:r>
          </w:p>
          <w:p w:rsidR="00184ADE" w:rsidRPr="00DC24C7" w:rsidRDefault="00184ADE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1508" w:type="dxa"/>
          </w:tcPr>
          <w:p w:rsidR="00904F7C" w:rsidRPr="00DC24C7" w:rsidRDefault="00C92ACE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О.В.,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</w:tr>
      <w:tr w:rsidR="00184ADE" w:rsidRPr="00DC24C7" w:rsidTr="00904F7C"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4" w:type="dxa"/>
            <w:gridSpan w:val="5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8099C" w:rsidRPr="00DC24C7" w:rsidTr="00904F7C"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Инструктаж с воспитателями при проведении экскурсий и целевых прогулок</w:t>
            </w:r>
          </w:p>
          <w:p w:rsidR="00184ADE" w:rsidRPr="00DC24C7" w:rsidRDefault="00184ADE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заведующий,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99C" w:rsidRPr="00DC24C7" w:rsidTr="00904F7C"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Консультации: 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«Взаимодействие с родителями по обучению детей правилам безопасного поведения».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85" w:type="dxa"/>
            <w:gridSpan w:val="3"/>
          </w:tcPr>
          <w:p w:rsidR="00904F7C" w:rsidRPr="00DC24C7" w:rsidRDefault="0088099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Г.С., 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88099C" w:rsidRPr="00DC24C7" w:rsidTr="00904F7C"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«Как изготовить </w:t>
            </w: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Лепбук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по БДД»</w:t>
            </w:r>
          </w:p>
          <w:p w:rsidR="00184ADE" w:rsidRPr="00DC24C7" w:rsidRDefault="00184ADE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985" w:type="dxa"/>
            <w:gridSpan w:val="3"/>
          </w:tcPr>
          <w:p w:rsidR="00904F7C" w:rsidRPr="00DC24C7" w:rsidRDefault="00C92ACE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О.В.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</w:tr>
      <w:tr w:rsidR="0088099C" w:rsidRPr="00DC24C7" w:rsidTr="00904F7C"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Неделя безопасности. Просмотр игровых занятий по обучению детей с правилами безопасного поведения на дорогах.</w:t>
            </w:r>
          </w:p>
          <w:p w:rsidR="00184ADE" w:rsidRPr="00DC24C7" w:rsidRDefault="00184ADE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985" w:type="dxa"/>
            <w:gridSpan w:val="3"/>
          </w:tcPr>
          <w:p w:rsidR="00904F7C" w:rsidRPr="00DC24C7" w:rsidRDefault="00904F7C" w:rsidP="00C92A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Алексеева О.В, заведующий, </w:t>
            </w:r>
          </w:p>
        </w:tc>
      </w:tr>
      <w:tr w:rsidR="0088099C" w:rsidRPr="00DC24C7" w:rsidTr="00904F7C">
        <w:trPr>
          <w:trHeight w:val="690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развлечений по ознакомлению с правилами безопасного поведения на дорогах</w:t>
            </w:r>
          </w:p>
          <w:p w:rsidR="00184ADE" w:rsidRPr="00DC24C7" w:rsidRDefault="00184ADE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gridSpan w:val="3"/>
          </w:tcPr>
          <w:p w:rsidR="00904F7C" w:rsidRPr="00DC24C7" w:rsidRDefault="0088099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C92ACE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88099C" w:rsidRPr="00DC24C7" w:rsidTr="00904F7C">
        <w:trPr>
          <w:trHeight w:val="635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proofErr w:type="gram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 конкурсе</w:t>
            </w:r>
            <w:proofErr w:type="gram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«Письмо водителю»</w:t>
            </w:r>
          </w:p>
        </w:tc>
        <w:tc>
          <w:tcPr>
            <w:tcW w:w="1613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985" w:type="dxa"/>
            <w:gridSpan w:val="3"/>
          </w:tcPr>
          <w:p w:rsidR="00904F7C" w:rsidRPr="00DC24C7" w:rsidRDefault="0088099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Г.С.</w:t>
            </w:r>
            <w:r w:rsidR="00C92ACE" w:rsidRPr="00DC24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C92ACE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88099C" w:rsidRPr="00DC24C7" w:rsidTr="00904F7C">
        <w:trPr>
          <w:trHeight w:val="731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726" w:type="dxa"/>
          </w:tcPr>
          <w:p w:rsidR="00904F7C" w:rsidRPr="00DC24C7" w:rsidRDefault="008B2530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Отчет за 2023-2024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по профилактике ДДТТ</w:t>
            </w:r>
          </w:p>
        </w:tc>
        <w:tc>
          <w:tcPr>
            <w:tcW w:w="1613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85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</w:t>
            </w:r>
            <w:r w:rsidR="00184ADE" w:rsidRPr="00DC24C7">
              <w:rPr>
                <w:rFonts w:ascii="Times New Roman" w:hAnsi="Times New Roman" w:cs="Times New Roman"/>
                <w:sz w:val="24"/>
                <w:szCs w:val="24"/>
              </w:rPr>
              <w:t>а О.В, заведующий,</w:t>
            </w:r>
            <w:r w:rsidR="0088099C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8099C"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="0088099C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88099C" w:rsidRPr="00DC24C7">
              <w:rPr>
                <w:rFonts w:ascii="Times New Roman" w:hAnsi="Times New Roman" w:cs="Times New Roman"/>
                <w:sz w:val="24"/>
                <w:szCs w:val="24"/>
              </w:rPr>
              <w:t>Г.С.</w:t>
            </w:r>
            <w:r w:rsidR="00184ADE" w:rsidRPr="00DC24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184ADE" w:rsidRPr="00DC24C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:rsidR="00184ADE" w:rsidRPr="00DC24C7" w:rsidRDefault="00184ADE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ADE" w:rsidRPr="00DC24C7" w:rsidTr="00904F7C"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4" w:type="dxa"/>
            <w:gridSpan w:val="5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099C" w:rsidRPr="00DC24C7" w:rsidTr="00904F7C">
        <w:trPr>
          <w:trHeight w:val="600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День знаний ПДД</w:t>
            </w:r>
          </w:p>
        </w:tc>
        <w:tc>
          <w:tcPr>
            <w:tcW w:w="2090" w:type="dxa"/>
            <w:gridSpan w:val="3"/>
          </w:tcPr>
          <w:p w:rsidR="00904F7C" w:rsidRPr="00DC24C7" w:rsidRDefault="00184ADE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50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</w:t>
            </w:r>
            <w:r w:rsidR="00184ADE" w:rsidRPr="00DC24C7">
              <w:rPr>
                <w:rFonts w:ascii="Times New Roman" w:hAnsi="Times New Roman" w:cs="Times New Roman"/>
                <w:sz w:val="24"/>
                <w:szCs w:val="24"/>
              </w:rPr>
              <w:t>сеева О.В, заведующий</w:t>
            </w: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88099C" w:rsidRPr="00DC24C7" w:rsidTr="00904F7C">
        <w:trPr>
          <w:trHeight w:val="600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по формированию основ безопасного поведения на дорогах с воспитанниками 4-7 лет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904F7C" w:rsidRPr="00DC24C7" w:rsidRDefault="00904F7C" w:rsidP="00184A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8099C"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="0088099C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184ADE" w:rsidRPr="00DC24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84ADE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    воспитатель</w:t>
            </w:r>
          </w:p>
        </w:tc>
      </w:tr>
      <w:tr w:rsidR="0088099C" w:rsidRPr="00DC24C7" w:rsidTr="00904F7C">
        <w:trPr>
          <w:trHeight w:val="375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Месячник «Внимание дети!»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0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Воспитатель, родители</w:t>
            </w:r>
          </w:p>
        </w:tc>
      </w:tr>
      <w:tr w:rsidR="0088099C" w:rsidRPr="00DC24C7" w:rsidTr="00904F7C">
        <w:trPr>
          <w:trHeight w:val="375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Акция «Ребенок-главный пассажир»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904F7C" w:rsidRPr="00DC24C7" w:rsidRDefault="00184ADE" w:rsidP="00184A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0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Воспитатель, родители</w:t>
            </w:r>
          </w:p>
        </w:tc>
      </w:tr>
      <w:tr w:rsidR="0088099C" w:rsidRPr="00DC24C7" w:rsidTr="00904F7C">
        <w:trPr>
          <w:trHeight w:val="375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Акция «Засветись - стань заметнее»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0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Воспитатель, родители</w:t>
            </w:r>
          </w:p>
        </w:tc>
      </w:tr>
      <w:tr w:rsidR="0088099C" w:rsidRPr="00DC24C7" w:rsidTr="00904F7C">
        <w:trPr>
          <w:trHeight w:val="375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Акция «День памяти жертв ДТП»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19 ноября</w:t>
            </w:r>
          </w:p>
        </w:tc>
        <w:tc>
          <w:tcPr>
            <w:tcW w:w="150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Воспитатель, родители</w:t>
            </w:r>
          </w:p>
        </w:tc>
      </w:tr>
      <w:tr w:rsidR="0088099C" w:rsidRPr="00DC24C7" w:rsidTr="00904F7C">
        <w:trPr>
          <w:trHeight w:val="375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Акция «Осторожно, гололед!»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0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Воспитатель, родители</w:t>
            </w:r>
          </w:p>
        </w:tc>
      </w:tr>
      <w:tr w:rsidR="0088099C" w:rsidRPr="00DC24C7" w:rsidTr="00904F7C">
        <w:trPr>
          <w:trHeight w:val="375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pStyle w:val="a3"/>
            </w:pPr>
            <w:r w:rsidRPr="00DC24C7">
              <w:t>Выставка детских рисунков «Наше любимое село с безопасным движением!»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08" w:type="dxa"/>
          </w:tcPr>
          <w:p w:rsidR="00904F7C" w:rsidRPr="00DC24C7" w:rsidRDefault="0088099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>., воспитатель</w:t>
            </w:r>
          </w:p>
        </w:tc>
      </w:tr>
      <w:tr w:rsidR="0088099C" w:rsidRPr="00DC24C7" w:rsidTr="00904F7C">
        <w:trPr>
          <w:trHeight w:val="329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Проведение экскурсий и целевых прогулок с воспитанниками 4-7 лет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8" w:type="dxa"/>
          </w:tcPr>
          <w:p w:rsidR="00904F7C" w:rsidRPr="00DC24C7" w:rsidRDefault="0088099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>., воспитатель</w:t>
            </w:r>
          </w:p>
        </w:tc>
      </w:tr>
      <w:tr w:rsidR="0088099C" w:rsidRPr="00DC24C7" w:rsidTr="00904F7C">
        <w:trPr>
          <w:trHeight w:val="405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Акция «Возьми ребенка за руку»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</w:p>
        </w:tc>
        <w:tc>
          <w:tcPr>
            <w:tcW w:w="150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Воспитатель, родители</w:t>
            </w:r>
          </w:p>
        </w:tc>
      </w:tr>
      <w:tr w:rsidR="00184ADE" w:rsidRPr="00DC24C7" w:rsidTr="00904F7C">
        <w:trPr>
          <w:trHeight w:val="375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4" w:type="dxa"/>
            <w:gridSpan w:val="5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099C" w:rsidRPr="00DC24C7" w:rsidTr="00184ADE">
        <w:trPr>
          <w:trHeight w:val="1090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Инструктажи с родителями «О перевозке детей в автомобиле в спец. удерживающих устройствах-автокреслах»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508" w:type="dxa"/>
          </w:tcPr>
          <w:p w:rsidR="00904F7C" w:rsidRPr="00DC24C7" w:rsidRDefault="00904F7C" w:rsidP="008809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</w:t>
            </w:r>
            <w:r w:rsidR="00184ADE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ва О.В, заведующий, </w:t>
            </w:r>
            <w:proofErr w:type="spellStart"/>
            <w:r w:rsidR="0088099C"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="0088099C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  <w:tr w:rsidR="0088099C" w:rsidRPr="00DC24C7" w:rsidTr="00904F7C">
        <w:trPr>
          <w:trHeight w:val="824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- «Правила поведения взрослых и детей на дорогах».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08" w:type="dxa"/>
          </w:tcPr>
          <w:p w:rsidR="00904F7C" w:rsidRPr="00DC24C7" w:rsidRDefault="0088099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Г.С., воспита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88099C" w:rsidRPr="00DC24C7" w:rsidTr="00904F7C">
        <w:trPr>
          <w:trHeight w:val="629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«Внимание -дети!»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Август-сентябрь,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150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Алексеева О.В, заведующий</w:t>
            </w:r>
          </w:p>
        </w:tc>
      </w:tr>
      <w:tr w:rsidR="0088099C" w:rsidRPr="00DC24C7" w:rsidTr="00904F7C">
        <w:trPr>
          <w:trHeight w:val="681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Анкетирование по правилам безопасного поведения на дорогах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08" w:type="dxa"/>
          </w:tcPr>
          <w:p w:rsidR="00904F7C" w:rsidRPr="00DC24C7" w:rsidRDefault="0088099C" w:rsidP="00184A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184ADE" w:rsidRPr="00DC24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</w:tr>
      <w:tr w:rsidR="0088099C" w:rsidRPr="00DC24C7" w:rsidTr="00904F7C">
        <w:trPr>
          <w:trHeight w:val="681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Схемы - маршрутов от дома до детского сада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08" w:type="dxa"/>
          </w:tcPr>
          <w:p w:rsidR="00904F7C" w:rsidRPr="00DC24C7" w:rsidRDefault="0088099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Г.С.,</w:t>
            </w:r>
            <w:r w:rsidR="00184ADE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88099C" w:rsidRPr="00DC24C7" w:rsidTr="00904F7C">
        <w:trPr>
          <w:trHeight w:val="681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Участие в спортивном мероприятии «С папой безопасно!» по профилактике ДДТТ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508" w:type="dxa"/>
          </w:tcPr>
          <w:p w:rsidR="00904F7C" w:rsidRPr="00DC24C7" w:rsidRDefault="0088099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Папа-родитель младшей </w:t>
            </w:r>
            <w:r w:rsidR="00904F7C" w:rsidRPr="00DC24C7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</w:tr>
      <w:tr w:rsidR="0088099C" w:rsidRPr="00DC24C7" w:rsidTr="00904F7C"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Профилактическая работа по предупреждению ДТП посредствам наглядной агитации (родительские уголки, стенд, папки-передвижки). 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-просмотр видеороликов.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08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Алексе</w:t>
            </w:r>
            <w:r w:rsidR="00184ADE" w:rsidRPr="00DC24C7">
              <w:rPr>
                <w:rFonts w:ascii="Times New Roman" w:hAnsi="Times New Roman" w:cs="Times New Roman"/>
                <w:sz w:val="24"/>
                <w:szCs w:val="24"/>
              </w:rPr>
              <w:t>ева</w:t>
            </w:r>
            <w:r w:rsidR="0088099C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О.В, заведующий, </w:t>
            </w:r>
            <w:proofErr w:type="spellStart"/>
            <w:r w:rsidR="0088099C" w:rsidRPr="00DC24C7">
              <w:rPr>
                <w:rFonts w:ascii="Times New Roman" w:hAnsi="Times New Roman" w:cs="Times New Roman"/>
                <w:sz w:val="24"/>
                <w:szCs w:val="24"/>
              </w:rPr>
              <w:t>Мадиянова</w:t>
            </w:r>
            <w:proofErr w:type="spellEnd"/>
            <w:r w:rsidR="0088099C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88099C" w:rsidRPr="00DC24C7">
              <w:rPr>
                <w:rFonts w:ascii="Times New Roman" w:hAnsi="Times New Roman" w:cs="Times New Roman"/>
                <w:sz w:val="24"/>
                <w:szCs w:val="24"/>
              </w:rPr>
              <w:t>Г.С</w:t>
            </w:r>
            <w:r w:rsidR="00184ADE" w:rsidRPr="00DC24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</w:tr>
      <w:tr w:rsidR="0088099C" w:rsidRPr="00DC24C7" w:rsidTr="00904F7C">
        <w:trPr>
          <w:trHeight w:val="372"/>
        </w:trPr>
        <w:tc>
          <w:tcPr>
            <w:tcW w:w="602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6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созданию развивающей среды по БДД</w:t>
            </w:r>
          </w:p>
        </w:tc>
        <w:tc>
          <w:tcPr>
            <w:tcW w:w="2090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08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</w:tc>
      </w:tr>
    </w:tbl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lastRenderedPageBreak/>
        <w:t>Приложение №4</w:t>
      </w: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t>к годовому плану, принятому педсоветом</w:t>
      </w:r>
    </w:p>
    <w:p w:rsidR="00904F7C" w:rsidRPr="00DC24C7" w:rsidRDefault="00904F7C" w:rsidP="00D93D2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t xml:space="preserve">                                                                                           </w:t>
      </w:r>
      <w:r w:rsidR="00184ADE" w:rsidRPr="00DC24C7">
        <w:rPr>
          <w:rFonts w:ascii="Times New Roman" w:hAnsi="Times New Roman" w:cs="Times New Roman"/>
          <w:spacing w:val="-1"/>
          <w:sz w:val="24"/>
          <w:szCs w:val="24"/>
        </w:rPr>
        <w:t xml:space="preserve">   пр</w:t>
      </w:r>
      <w:r w:rsidR="000C5102" w:rsidRPr="00DC24C7">
        <w:rPr>
          <w:rFonts w:ascii="Times New Roman" w:hAnsi="Times New Roman" w:cs="Times New Roman"/>
          <w:spacing w:val="-1"/>
          <w:sz w:val="24"/>
          <w:szCs w:val="24"/>
        </w:rPr>
        <w:t>отокол. № 1 от «31» августа 2023</w:t>
      </w:r>
      <w:r w:rsidR="00D93D2C" w:rsidRPr="00DC24C7">
        <w:rPr>
          <w:rFonts w:ascii="Times New Roman" w:hAnsi="Times New Roman" w:cs="Times New Roman"/>
          <w:spacing w:val="-1"/>
          <w:sz w:val="24"/>
          <w:szCs w:val="24"/>
        </w:rPr>
        <w:t>г</w:t>
      </w:r>
    </w:p>
    <w:p w:rsidR="00184ADE" w:rsidRPr="00DC24C7" w:rsidRDefault="00184ADE" w:rsidP="00904F7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24C7">
        <w:rPr>
          <w:rFonts w:ascii="Times New Roman" w:hAnsi="Times New Roman" w:cs="Times New Roman"/>
          <w:b/>
          <w:bCs/>
          <w:sz w:val="24"/>
          <w:szCs w:val="24"/>
        </w:rPr>
        <w:t>План проведения аттестации педагогических работников</w:t>
      </w:r>
    </w:p>
    <w:p w:rsidR="00184ADE" w:rsidRPr="00DC24C7" w:rsidRDefault="00184ADE" w:rsidP="00904F7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8779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3949"/>
        <w:gridCol w:w="1701"/>
        <w:gridCol w:w="2409"/>
      </w:tblGrid>
      <w:tr w:rsidR="00904F7C" w:rsidRPr="00DC24C7" w:rsidTr="00F12DBF"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949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2409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904F7C" w:rsidRPr="00DC24C7" w:rsidTr="00F12DBF"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059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Подготовительный этап</w:t>
            </w:r>
          </w:p>
        </w:tc>
      </w:tr>
      <w:tr w:rsidR="00904F7C" w:rsidRPr="00DC24C7" w:rsidTr="00F12DBF"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949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«Аттестация педагогов – новый аспект». 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Готовимся к аттестации – оказание помощи педагогам по процедуре прохождения аттестации.</w:t>
            </w:r>
          </w:p>
        </w:tc>
        <w:tc>
          <w:tcPr>
            <w:tcW w:w="170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Алексеева О.В, заведующий, </w:t>
            </w:r>
          </w:p>
        </w:tc>
      </w:tr>
      <w:tr w:rsidR="00904F7C" w:rsidRPr="00DC24C7" w:rsidTr="00F12DBF"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949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Работа с нормативными документами</w:t>
            </w:r>
          </w:p>
        </w:tc>
        <w:tc>
          <w:tcPr>
            <w:tcW w:w="170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Алексеева О.В, заведующий, </w:t>
            </w:r>
          </w:p>
        </w:tc>
      </w:tr>
      <w:tr w:rsidR="00904F7C" w:rsidRPr="00DC24C7" w:rsidTr="00F12DBF"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059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Организационный этап</w:t>
            </w:r>
          </w:p>
        </w:tc>
      </w:tr>
      <w:tr w:rsidR="00904F7C" w:rsidRPr="00DC24C7" w:rsidTr="00F12DBF">
        <w:trPr>
          <w:trHeight w:val="555"/>
        </w:trPr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949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Прием заявлений.</w:t>
            </w:r>
          </w:p>
        </w:tc>
        <w:tc>
          <w:tcPr>
            <w:tcW w:w="170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       сентябрь</w:t>
            </w:r>
          </w:p>
        </w:tc>
        <w:tc>
          <w:tcPr>
            <w:tcW w:w="2409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Алексеева О.В, заведующий, </w:t>
            </w:r>
          </w:p>
        </w:tc>
      </w:tr>
      <w:tr w:rsidR="00904F7C" w:rsidRPr="00DC24C7" w:rsidTr="00F12DBF"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949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стенда «Аттестация </w:t>
            </w:r>
            <w:r w:rsidR="0011285E" w:rsidRPr="00DC24C7"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</w:t>
            </w: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701" w:type="dxa"/>
          </w:tcPr>
          <w:p w:rsidR="00904F7C" w:rsidRPr="00DC24C7" w:rsidRDefault="00D93D2C" w:rsidP="00D93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09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Алексеева О.В, заведующий, </w:t>
            </w:r>
          </w:p>
        </w:tc>
      </w:tr>
      <w:tr w:rsidR="00904F7C" w:rsidRPr="00DC24C7" w:rsidTr="00F12DBF"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949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документации с информацией по результативности </w:t>
            </w: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аттестующихся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для проведения экспертизы результатов деятельности.</w:t>
            </w:r>
          </w:p>
        </w:tc>
        <w:tc>
          <w:tcPr>
            <w:tcW w:w="170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9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Алексеева О.В, заведующий, </w:t>
            </w:r>
          </w:p>
        </w:tc>
      </w:tr>
      <w:tr w:rsidR="00904F7C" w:rsidRPr="00DC24C7" w:rsidTr="00F12DBF"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059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 проведения экспертизы</w:t>
            </w:r>
          </w:p>
        </w:tc>
      </w:tr>
      <w:tr w:rsidR="00904F7C" w:rsidRPr="00DC24C7" w:rsidTr="00F12DBF"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949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Экспертиза результатов практической деятельности </w:t>
            </w: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. работников, </w:t>
            </w: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аттестующихся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с целью установления первой или высшей категории</w:t>
            </w:r>
          </w:p>
        </w:tc>
        <w:tc>
          <w:tcPr>
            <w:tcW w:w="170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ноябрь - декабрь</w:t>
            </w:r>
          </w:p>
        </w:tc>
        <w:tc>
          <w:tcPr>
            <w:tcW w:w="2409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   экспертная комиссия 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по РТ</w:t>
            </w:r>
          </w:p>
        </w:tc>
      </w:tr>
      <w:tr w:rsidR="00904F7C" w:rsidRPr="00DC24C7" w:rsidTr="00F12DBF"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3949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результатов экспертизы </w:t>
            </w: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аттестующихся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   Экспертная комиссия 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по РТ</w:t>
            </w:r>
          </w:p>
        </w:tc>
      </w:tr>
      <w:tr w:rsidR="00904F7C" w:rsidRPr="00DC24C7" w:rsidTr="00F12DBF"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059" w:type="dxa"/>
            <w:gridSpan w:val="3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Заключительный этап</w:t>
            </w:r>
          </w:p>
        </w:tc>
      </w:tr>
      <w:tr w:rsidR="00904F7C" w:rsidRPr="00DC24C7" w:rsidTr="00F12DBF"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949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Оформление записи в трудовой книжке.</w:t>
            </w:r>
          </w:p>
        </w:tc>
        <w:tc>
          <w:tcPr>
            <w:tcW w:w="170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F7C" w:rsidRPr="00DC24C7" w:rsidTr="00F12DBF"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3949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Подготовка материалов из опыта аттестации.</w:t>
            </w:r>
          </w:p>
        </w:tc>
        <w:tc>
          <w:tcPr>
            <w:tcW w:w="170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904F7C" w:rsidRPr="00DC24C7" w:rsidTr="00F12DBF"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3949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Составление перспективного плана прохождения аттестации и курсовой подготовки педагогов ДОУ н</w:t>
            </w:r>
            <w:r w:rsidR="00184ADE" w:rsidRPr="00DC24C7">
              <w:rPr>
                <w:rFonts w:ascii="Times New Roman" w:hAnsi="Times New Roman" w:cs="Times New Roman"/>
                <w:sz w:val="24"/>
                <w:szCs w:val="24"/>
              </w:rPr>
              <w:t>а 2021-2022</w:t>
            </w: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70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904F7C" w:rsidRPr="00DC24C7" w:rsidTr="00F12DBF">
        <w:tc>
          <w:tcPr>
            <w:tcW w:w="720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3949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Анализ состояния работы по аттестации педагогических кадров при</w:t>
            </w:r>
            <w:r w:rsidR="00184ADE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анализе плана работы ДОУ за 2020– 2021</w:t>
            </w: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70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904F7C" w:rsidRPr="00DC24C7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C24C7" w:rsidRDefault="00DC24C7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DC24C7" w:rsidRDefault="00DC24C7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DC24C7" w:rsidRDefault="00DC24C7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lastRenderedPageBreak/>
        <w:t>Приложение №5</w:t>
      </w: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t>к годовому плану, принятому педсоветом</w:t>
      </w:r>
    </w:p>
    <w:p w:rsidR="00F12DBF" w:rsidRPr="00DC24C7" w:rsidRDefault="00184ADE" w:rsidP="00DC24C7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t>протокол № 1 от «31</w:t>
      </w:r>
      <w:r w:rsidR="00904F7C" w:rsidRPr="00DC24C7">
        <w:rPr>
          <w:rFonts w:ascii="Times New Roman" w:hAnsi="Times New Roman" w:cs="Times New Roman"/>
          <w:spacing w:val="-1"/>
          <w:sz w:val="24"/>
          <w:szCs w:val="24"/>
        </w:rPr>
        <w:t xml:space="preserve">» </w:t>
      </w:r>
      <w:r w:rsidR="002A56F0" w:rsidRPr="00DC24C7">
        <w:rPr>
          <w:rFonts w:ascii="Times New Roman" w:hAnsi="Times New Roman" w:cs="Times New Roman"/>
          <w:spacing w:val="-1"/>
          <w:sz w:val="24"/>
          <w:szCs w:val="24"/>
        </w:rPr>
        <w:t>августа 2023</w:t>
      </w:r>
      <w:r w:rsidR="00904F7C" w:rsidRPr="00DC24C7">
        <w:rPr>
          <w:rFonts w:ascii="Times New Roman" w:hAnsi="Times New Roman" w:cs="Times New Roman"/>
          <w:spacing w:val="-1"/>
          <w:sz w:val="24"/>
          <w:szCs w:val="24"/>
        </w:rPr>
        <w:t>г</w:t>
      </w:r>
      <w:r w:rsidR="00F12DBF" w:rsidRPr="00DC24C7">
        <w:rPr>
          <w:rFonts w:ascii="Times New Roman" w:hAnsi="Times New Roman" w:cs="Times New Roman"/>
          <w:spacing w:val="-1"/>
          <w:sz w:val="24"/>
          <w:szCs w:val="24"/>
        </w:rPr>
        <w:t>.</w:t>
      </w: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>ПЛА</w:t>
      </w:r>
      <w:r w:rsidR="002A56F0" w:rsidRPr="00DC24C7">
        <w:rPr>
          <w:rFonts w:ascii="Times New Roman" w:hAnsi="Times New Roman" w:cs="Times New Roman"/>
          <w:b/>
          <w:sz w:val="24"/>
          <w:szCs w:val="24"/>
        </w:rPr>
        <w:t>Н РАБОТЫ С ДЕТЬМИ ПО ППБ НА 2023</w:t>
      </w:r>
      <w:r w:rsidRPr="00DC24C7">
        <w:rPr>
          <w:rFonts w:ascii="Times New Roman" w:hAnsi="Times New Roman" w:cs="Times New Roman"/>
          <w:b/>
          <w:sz w:val="24"/>
          <w:szCs w:val="24"/>
        </w:rPr>
        <w:t>-20</w:t>
      </w:r>
      <w:r w:rsidR="002A56F0" w:rsidRPr="00DC24C7">
        <w:rPr>
          <w:rFonts w:ascii="Times New Roman" w:hAnsi="Times New Roman" w:cs="Times New Roman"/>
          <w:b/>
          <w:sz w:val="24"/>
          <w:szCs w:val="24"/>
        </w:rPr>
        <w:t>24</w:t>
      </w:r>
      <w:r w:rsidRPr="00DC24C7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9"/>
        <w:gridCol w:w="5245"/>
        <w:gridCol w:w="992"/>
        <w:gridCol w:w="1985"/>
      </w:tblGrid>
      <w:tr w:rsidR="00904F7C" w:rsidRPr="00DC24C7" w:rsidTr="00F12DBF">
        <w:tc>
          <w:tcPr>
            <w:tcW w:w="1129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</w:tc>
        <w:tc>
          <w:tcPr>
            <w:tcW w:w="5245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992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85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04F7C" w:rsidRPr="00DC24C7" w:rsidTr="00F12DBF">
        <w:tc>
          <w:tcPr>
            <w:tcW w:w="1129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5245" w:type="dxa"/>
          </w:tcPr>
          <w:p w:rsidR="00EA5774" w:rsidRPr="00DC24C7" w:rsidRDefault="00EA5774" w:rsidP="00EA57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  <w:p w:rsidR="00EA5774" w:rsidRPr="00DC24C7" w:rsidRDefault="00EA5774" w:rsidP="00EA57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- Труд </w:t>
            </w:r>
            <w:proofErr w:type="gram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пожарных .</w:t>
            </w:r>
            <w:proofErr w:type="gramEnd"/>
          </w:p>
          <w:p w:rsidR="00EA5774" w:rsidRPr="00DC24C7" w:rsidRDefault="00EA5774" w:rsidP="00EA57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- Знакомство с пожарной</w:t>
            </w:r>
          </w:p>
          <w:p w:rsidR="00EA5774" w:rsidRPr="00DC24C7" w:rsidRDefault="00EA5774" w:rsidP="00EA57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- сигнализацией.</w:t>
            </w:r>
          </w:p>
          <w:p w:rsidR="00904F7C" w:rsidRPr="00DC24C7" w:rsidRDefault="00EA5774" w:rsidP="00EA57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- Пожарный герой он с огнём вступает в бой.</w:t>
            </w:r>
          </w:p>
        </w:tc>
        <w:tc>
          <w:tcPr>
            <w:tcW w:w="992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985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F12DBF">
        <w:trPr>
          <w:trHeight w:val="395"/>
        </w:trPr>
        <w:tc>
          <w:tcPr>
            <w:tcW w:w="1129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Развлечения.</w:t>
            </w:r>
          </w:p>
        </w:tc>
        <w:tc>
          <w:tcPr>
            <w:tcW w:w="5245" w:type="dxa"/>
          </w:tcPr>
          <w:p w:rsidR="00904F7C" w:rsidRPr="00DC24C7" w:rsidRDefault="00EA5774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«Юный пожарный»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ind w:left="-8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04F7C" w:rsidRPr="00DC24C7" w:rsidRDefault="00904F7C" w:rsidP="00F12D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F12DBF">
        <w:tc>
          <w:tcPr>
            <w:tcW w:w="1129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5245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1. По детскому саду с целью ознакомления с запасными выходами, нахождением медицинского кабинета, телефона. Знание номеров телефонов, ознакомление с правилами эвакуации при пожаре;</w:t>
            </w:r>
          </w:p>
        </w:tc>
        <w:tc>
          <w:tcPr>
            <w:tcW w:w="992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985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воспитатель</w:t>
            </w:r>
          </w:p>
        </w:tc>
      </w:tr>
      <w:tr w:rsidR="00904F7C" w:rsidRPr="00DC24C7" w:rsidTr="00F12DBF">
        <w:tc>
          <w:tcPr>
            <w:tcW w:w="1129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Дидактические игры</w:t>
            </w:r>
          </w:p>
        </w:tc>
        <w:tc>
          <w:tcPr>
            <w:tcW w:w="5245" w:type="dxa"/>
          </w:tcPr>
          <w:p w:rsidR="00904F7C" w:rsidRPr="00DC24C7" w:rsidRDefault="00EA5774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«Горит не горит?»</w:t>
            </w:r>
          </w:p>
          <w:p w:rsidR="00EA5774" w:rsidRPr="00DC24C7" w:rsidRDefault="00EA5774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«Диалоги по телефону»</w:t>
            </w:r>
          </w:p>
          <w:p w:rsidR="00EA5774" w:rsidRPr="00DC24C7" w:rsidRDefault="00EA5774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«Если возникает пожар»</w:t>
            </w:r>
          </w:p>
          <w:p w:rsidR="00EA5774" w:rsidRPr="00DC24C7" w:rsidRDefault="00EA5774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«Что нужно пожарным?»</w:t>
            </w:r>
          </w:p>
        </w:tc>
        <w:tc>
          <w:tcPr>
            <w:tcW w:w="992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985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F12DBF">
        <w:tc>
          <w:tcPr>
            <w:tcW w:w="1129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</w:t>
            </w:r>
          </w:p>
        </w:tc>
        <w:tc>
          <w:tcPr>
            <w:tcW w:w="5245" w:type="dxa"/>
          </w:tcPr>
          <w:p w:rsidR="00904F7C" w:rsidRPr="00DC24C7" w:rsidRDefault="00904F7C" w:rsidP="00904F7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«Что необходимо делать при пожаре?»</w:t>
            </w:r>
          </w:p>
          <w:p w:rsidR="00904F7C" w:rsidRPr="00DC24C7" w:rsidRDefault="00904F7C" w:rsidP="00904F7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беседы о правилах поведения при пожаре;</w:t>
            </w:r>
          </w:p>
          <w:p w:rsidR="00904F7C" w:rsidRPr="00DC24C7" w:rsidRDefault="00904F7C" w:rsidP="00904F7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Викторина: «Знатоки правил пожарной безопасности»;</w:t>
            </w:r>
          </w:p>
          <w:p w:rsidR="00904F7C" w:rsidRPr="00DC24C7" w:rsidRDefault="00904F7C" w:rsidP="00904F7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Итоговая беседа на тему: «С огнём играть опасно – это всем должно быть ясно!»;</w:t>
            </w:r>
          </w:p>
          <w:p w:rsidR="00904F7C" w:rsidRPr="00DC24C7" w:rsidRDefault="00904F7C" w:rsidP="00904F7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Выполнение творческих заданий с детьми: рисование, аппликация, книжки-малышки, придумывание стихов и загадок.</w:t>
            </w:r>
          </w:p>
        </w:tc>
        <w:tc>
          <w:tcPr>
            <w:tcW w:w="992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985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F12DBF">
        <w:tc>
          <w:tcPr>
            <w:tcW w:w="1129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5245" w:type="dxa"/>
          </w:tcPr>
          <w:p w:rsidR="00904F7C" w:rsidRPr="00DC24C7" w:rsidRDefault="00EA5774" w:rsidP="00EA57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Консультация «Расскажите детям о пожарной безопасности»</w:t>
            </w:r>
          </w:p>
          <w:p w:rsidR="00EA5774" w:rsidRPr="00DC24C7" w:rsidRDefault="00EA5774" w:rsidP="00EA57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Папка - передвижка «Безопасность дома»</w:t>
            </w:r>
          </w:p>
          <w:p w:rsidR="00904F7C" w:rsidRPr="00DC24C7" w:rsidRDefault="00EA5774" w:rsidP="00EA57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Памятка «Учим ребенка правилам безопасности»</w:t>
            </w:r>
          </w:p>
          <w:p w:rsidR="00904F7C" w:rsidRPr="00DC24C7" w:rsidRDefault="00904F7C" w:rsidP="00EA57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Подборка иллюстраций по данной тематик</w:t>
            </w:r>
            <w:r w:rsidR="00EA5774" w:rsidRPr="00DC24C7">
              <w:rPr>
                <w:rFonts w:ascii="Times New Roman" w:hAnsi="Times New Roman" w:cs="Times New Roman"/>
                <w:sz w:val="24"/>
                <w:szCs w:val="24"/>
              </w:rPr>
              <w:t>е, просмотр телепередач (дома);</w:t>
            </w:r>
          </w:p>
          <w:p w:rsidR="00EA5774" w:rsidRPr="00DC24C7" w:rsidRDefault="00EA5774" w:rsidP="00EA57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Анкетирование «Противопожарный режим ДОУ»</w:t>
            </w:r>
          </w:p>
          <w:p w:rsidR="00EA5774" w:rsidRPr="00DC24C7" w:rsidRDefault="00EA5774" w:rsidP="00EA57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Изготовление дидактической игры «Угадай электрический прибор»</w:t>
            </w:r>
          </w:p>
        </w:tc>
        <w:tc>
          <w:tcPr>
            <w:tcW w:w="992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Постоянно.</w:t>
            </w:r>
          </w:p>
        </w:tc>
        <w:tc>
          <w:tcPr>
            <w:tcW w:w="1985" w:type="dxa"/>
            <w:vAlign w:val="center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</w:tbl>
    <w:p w:rsidR="00904F7C" w:rsidRPr="00DC24C7" w:rsidRDefault="00904F7C" w:rsidP="00F12DBF">
      <w:pPr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Default="00904F7C" w:rsidP="00F12DBF">
      <w:pPr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DC24C7" w:rsidRDefault="00DC24C7" w:rsidP="00F12DBF">
      <w:pPr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DC24C7" w:rsidRDefault="00DC24C7" w:rsidP="00F12DBF">
      <w:pPr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DC24C7" w:rsidRPr="00DC24C7" w:rsidRDefault="00DC24C7" w:rsidP="00F12DBF">
      <w:pPr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lastRenderedPageBreak/>
        <w:t>Приложение №6</w:t>
      </w: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t>к годовому плану, принятому педсоветом</w:t>
      </w:r>
    </w:p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t xml:space="preserve">                                                                            </w:t>
      </w:r>
      <w:r w:rsidR="00F12DBF" w:rsidRPr="00DC24C7">
        <w:rPr>
          <w:rFonts w:ascii="Times New Roman" w:hAnsi="Times New Roman" w:cs="Times New Roman"/>
          <w:spacing w:val="-1"/>
          <w:sz w:val="24"/>
          <w:szCs w:val="24"/>
        </w:rPr>
        <w:t xml:space="preserve">             </w:t>
      </w:r>
      <w:r w:rsidRPr="00DC24C7">
        <w:rPr>
          <w:rFonts w:ascii="Times New Roman" w:hAnsi="Times New Roman" w:cs="Times New Roman"/>
          <w:spacing w:val="-1"/>
          <w:sz w:val="24"/>
          <w:szCs w:val="24"/>
        </w:rPr>
        <w:t xml:space="preserve"> протокол</w:t>
      </w:r>
      <w:r w:rsidR="00F12DBF" w:rsidRPr="00DC24C7">
        <w:rPr>
          <w:rFonts w:ascii="Times New Roman" w:hAnsi="Times New Roman" w:cs="Times New Roman"/>
          <w:spacing w:val="-1"/>
          <w:sz w:val="24"/>
          <w:szCs w:val="24"/>
        </w:rPr>
        <w:t>. №</w:t>
      </w:r>
      <w:r w:rsidR="002A56F0" w:rsidRPr="00DC24C7">
        <w:rPr>
          <w:rFonts w:ascii="Times New Roman" w:hAnsi="Times New Roman" w:cs="Times New Roman"/>
          <w:spacing w:val="-1"/>
          <w:sz w:val="24"/>
          <w:szCs w:val="24"/>
        </w:rPr>
        <w:t xml:space="preserve"> 1 от «31» августа 2023</w:t>
      </w:r>
      <w:r w:rsidRPr="00DC24C7">
        <w:rPr>
          <w:rFonts w:ascii="Times New Roman" w:hAnsi="Times New Roman" w:cs="Times New Roman"/>
          <w:spacing w:val="-1"/>
          <w:sz w:val="24"/>
          <w:szCs w:val="24"/>
        </w:rPr>
        <w:t>г</w:t>
      </w:r>
      <w:r w:rsidR="00184ADE" w:rsidRPr="00DC24C7">
        <w:rPr>
          <w:rFonts w:ascii="Times New Roman" w:hAnsi="Times New Roman" w:cs="Times New Roman"/>
          <w:spacing w:val="-1"/>
          <w:sz w:val="24"/>
          <w:szCs w:val="24"/>
        </w:rPr>
        <w:t>.</w:t>
      </w:r>
    </w:p>
    <w:p w:rsidR="00904F7C" w:rsidRPr="00DC24C7" w:rsidRDefault="00904F7C" w:rsidP="00904F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>Работа с кадрами</w:t>
      </w:r>
    </w:p>
    <w:p w:rsidR="00904F7C" w:rsidRPr="00DC24C7" w:rsidRDefault="00904F7C" w:rsidP="00904F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91"/>
        <w:gridCol w:w="1275"/>
        <w:gridCol w:w="1871"/>
      </w:tblGrid>
      <w:tr w:rsidR="00904F7C" w:rsidRPr="00DC24C7" w:rsidTr="00904F7C">
        <w:tc>
          <w:tcPr>
            <w:tcW w:w="609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871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04F7C" w:rsidRPr="00DC24C7" w:rsidTr="00904F7C">
        <w:tc>
          <w:tcPr>
            <w:tcW w:w="6091" w:type="dxa"/>
          </w:tcPr>
          <w:p w:rsidR="00904F7C" w:rsidRPr="00DC24C7" w:rsidRDefault="00904F7C" w:rsidP="00904F7C">
            <w:pPr>
              <w:pStyle w:val="11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Инструктажи: «Охрана жизни и здоровья детей», «Антитеррор», «Пожарная безопасность».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Производственное собрание.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Определение тематики самообразования воспитателей на год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Санитарное состояние пищеблока.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Комплектование групп.</w:t>
            </w:r>
          </w:p>
        </w:tc>
        <w:tc>
          <w:tcPr>
            <w:tcW w:w="127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187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зав. МБДОУ, воспитатель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F7C" w:rsidRPr="00DC24C7" w:rsidTr="00904F7C">
        <w:tc>
          <w:tcPr>
            <w:tcW w:w="6091" w:type="dxa"/>
          </w:tcPr>
          <w:p w:rsidR="00904F7C" w:rsidRPr="00DC24C7" w:rsidRDefault="00904F7C" w:rsidP="00904F7C">
            <w:pPr>
              <w:pStyle w:val="11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Подведение итогов обследования здоровья детей.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Планерка «О подготовке и проведении изучения работы с детьми в группах»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Санитарное состояние участков.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Санитарные требования к овощехранилищу.</w:t>
            </w:r>
          </w:p>
          <w:p w:rsidR="00904F7C" w:rsidRPr="00DC24C7" w:rsidRDefault="00904F7C" w:rsidP="00904F7C">
            <w:pPr>
              <w:pStyle w:val="11"/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7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Зав.  МБДОУ,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c>
          <w:tcPr>
            <w:tcW w:w="6091" w:type="dxa"/>
          </w:tcPr>
          <w:p w:rsidR="00904F7C" w:rsidRPr="00DC24C7" w:rsidRDefault="00904F7C" w:rsidP="00904F7C">
            <w:pPr>
              <w:pStyle w:val="11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Контроль всех участков работы: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Заказ и доставка продуктов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Закладка продуктов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Контроль выполнения правил техники безопасности.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Санитарное содержание групповых помещений.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Личная гигиена сотрудников.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Заключение договоров на тепло, электроэнергию</w:t>
            </w:r>
          </w:p>
        </w:tc>
        <w:tc>
          <w:tcPr>
            <w:tcW w:w="127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7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зав. МБДОУ, повар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F7C" w:rsidRPr="00DC24C7" w:rsidTr="00904F7C">
        <w:tc>
          <w:tcPr>
            <w:tcW w:w="6091" w:type="dxa"/>
          </w:tcPr>
          <w:p w:rsidR="00904F7C" w:rsidRPr="00DC24C7" w:rsidRDefault="00904F7C" w:rsidP="00904F7C">
            <w:pPr>
              <w:pStyle w:val="11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Профилактика гриппа, ОРЗ.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Воздушный режим, режим проветривания групп.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Приобретение лекарственных средств, витаминов.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Подготовка к новогодним утренникам.</w:t>
            </w:r>
          </w:p>
        </w:tc>
        <w:tc>
          <w:tcPr>
            <w:tcW w:w="127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7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зав. МБДОУ. фельдшер ФАП, воспитатель</w:t>
            </w:r>
          </w:p>
        </w:tc>
      </w:tr>
      <w:tr w:rsidR="00904F7C" w:rsidRPr="00DC24C7" w:rsidTr="00904F7C">
        <w:tc>
          <w:tcPr>
            <w:tcW w:w="6091" w:type="dxa"/>
          </w:tcPr>
          <w:p w:rsidR="00904F7C" w:rsidRPr="00DC24C7" w:rsidRDefault="00904F7C" w:rsidP="00904F7C">
            <w:pPr>
              <w:pStyle w:val="11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Анализ блока «Здоровье» (заболеваемость, дни функционирования, закаливание)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Физкультурно-оздоровительная работа.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Соблюдение правил ТБ, инструкций по охране жизни и здоровья детей.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Состояние питания в МБДОУ.</w:t>
            </w:r>
          </w:p>
        </w:tc>
        <w:tc>
          <w:tcPr>
            <w:tcW w:w="127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7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зав. МБДОУ, воспитатель, повар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F7C" w:rsidRPr="00DC24C7" w:rsidTr="00904F7C">
        <w:tc>
          <w:tcPr>
            <w:tcW w:w="6091" w:type="dxa"/>
          </w:tcPr>
          <w:p w:rsidR="00904F7C" w:rsidRPr="00DC24C7" w:rsidRDefault="00904F7C" w:rsidP="00904F7C">
            <w:pPr>
              <w:pStyle w:val="11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Сохранность овощей, заложенных в овощехранилище.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Профилактические прививки.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Правила складирования и хранения мягкого инвентаря.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Санитарные требования к пищевым продуктам, их перевозке и хранению.</w:t>
            </w:r>
          </w:p>
        </w:tc>
        <w:tc>
          <w:tcPr>
            <w:tcW w:w="127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7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зав. МБДОУ, воспитатель, повар</w:t>
            </w:r>
          </w:p>
        </w:tc>
      </w:tr>
      <w:tr w:rsidR="00904F7C" w:rsidRPr="00DC24C7" w:rsidTr="00904F7C">
        <w:tc>
          <w:tcPr>
            <w:tcW w:w="6091" w:type="dxa"/>
          </w:tcPr>
          <w:p w:rsidR="00904F7C" w:rsidRPr="00DC24C7" w:rsidRDefault="00904F7C" w:rsidP="00904F7C">
            <w:pPr>
              <w:pStyle w:val="11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Сохранность имущества и санитарное состояние помещений.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Производственное собрание сотрудников.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lastRenderedPageBreak/>
              <w:t>Планирование хозяйственных работ.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Обработка емкостей, посуды.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Санитарное состояние участков</w:t>
            </w:r>
          </w:p>
        </w:tc>
        <w:tc>
          <w:tcPr>
            <w:tcW w:w="127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87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зав. МБДОУ, воспитатель, 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мл. воспитатели</w:t>
            </w:r>
          </w:p>
        </w:tc>
      </w:tr>
      <w:tr w:rsidR="00904F7C" w:rsidRPr="00DC24C7" w:rsidTr="00904F7C">
        <w:tc>
          <w:tcPr>
            <w:tcW w:w="6091" w:type="dxa"/>
          </w:tcPr>
          <w:p w:rsidR="00904F7C" w:rsidRPr="00DC24C7" w:rsidRDefault="00904F7C" w:rsidP="00904F7C">
            <w:pPr>
              <w:pStyle w:val="11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lastRenderedPageBreak/>
              <w:t>Субботник по уборке территории.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Прохождение медосмотра сотрудниками.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Приобретение хозяйственного инвентаря.</w:t>
            </w:r>
          </w:p>
          <w:p w:rsidR="00904F7C" w:rsidRPr="00DC24C7" w:rsidRDefault="00904F7C" w:rsidP="00904F7C">
            <w:pPr>
              <w:pStyle w:val="1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зав. МБДОУ, воспитатель,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мл. воспитатели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F7C" w:rsidRPr="00DC24C7" w:rsidTr="00904F7C">
        <w:tc>
          <w:tcPr>
            <w:tcW w:w="6091" w:type="dxa"/>
          </w:tcPr>
          <w:p w:rsidR="00904F7C" w:rsidRPr="00DC24C7" w:rsidRDefault="00904F7C" w:rsidP="00904F7C">
            <w:pPr>
              <w:pStyle w:val="11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Питьевой режим.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Работа на участке.</w:t>
            </w:r>
          </w:p>
          <w:p w:rsidR="00904F7C" w:rsidRPr="00DC24C7" w:rsidRDefault="00904F7C" w:rsidP="00904F7C">
            <w:pPr>
              <w:pStyle w:val="11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4C7">
              <w:rPr>
                <w:rFonts w:ascii="Times New Roman" w:hAnsi="Times New Roman"/>
                <w:sz w:val="24"/>
                <w:szCs w:val="24"/>
              </w:rPr>
              <w:t>Подготовка к летнему оздоровительному сезону.</w:t>
            </w:r>
          </w:p>
        </w:tc>
        <w:tc>
          <w:tcPr>
            <w:tcW w:w="127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7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F7C" w:rsidRPr="00DC24C7" w:rsidTr="00904F7C">
        <w:tc>
          <w:tcPr>
            <w:tcW w:w="6091" w:type="dxa"/>
          </w:tcPr>
          <w:p w:rsidR="00904F7C" w:rsidRPr="00DC24C7" w:rsidRDefault="00904F7C" w:rsidP="00904F7C">
            <w:pPr>
              <w:numPr>
                <w:ilvl w:val="0"/>
                <w:numId w:val="19"/>
              </w:num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по охране труда и технике безопасности: - замера сопротивления изоляции оборудования                                                                      - </w:t>
            </w: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опрессовка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теплового узла</w:t>
            </w:r>
          </w:p>
          <w:p w:rsidR="00904F7C" w:rsidRPr="00DC24C7" w:rsidRDefault="00904F7C" w:rsidP="00904F7C">
            <w:pPr>
              <w:numPr>
                <w:ilvl w:val="0"/>
                <w:numId w:val="19"/>
              </w:numPr>
              <w:tabs>
                <w:tab w:val="clear" w:pos="720"/>
                <w:tab w:val="num" w:pos="360"/>
              </w:tabs>
              <w:spacing w:before="100" w:beforeAutospacing="1" w:after="0" w:line="240" w:lineRule="auto"/>
              <w:ind w:left="36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Заготовка овощей на зиму. </w:t>
            </w:r>
          </w:p>
          <w:p w:rsidR="00904F7C" w:rsidRPr="00DC24C7" w:rsidRDefault="00904F7C" w:rsidP="00904F7C">
            <w:pPr>
              <w:numPr>
                <w:ilvl w:val="0"/>
                <w:numId w:val="19"/>
              </w:numPr>
              <w:tabs>
                <w:tab w:val="clear" w:pos="720"/>
                <w:tab w:val="num" w:pos="360"/>
              </w:tabs>
              <w:spacing w:before="100" w:beforeAutospacing="1" w:after="0" w:line="240" w:lineRule="auto"/>
              <w:ind w:left="36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Покраска малых </w:t>
            </w:r>
            <w:proofErr w:type="gram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игровых  конструкций</w:t>
            </w:r>
            <w:proofErr w:type="gram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  на  участках. </w:t>
            </w:r>
          </w:p>
          <w:p w:rsidR="00904F7C" w:rsidRPr="00DC24C7" w:rsidRDefault="00904F7C" w:rsidP="00904F7C">
            <w:pPr>
              <w:numPr>
                <w:ilvl w:val="0"/>
                <w:numId w:val="19"/>
              </w:numPr>
              <w:tabs>
                <w:tab w:val="clear" w:pos="720"/>
                <w:tab w:val="num" w:pos="360"/>
              </w:tabs>
              <w:spacing w:before="100" w:beforeAutospacing="1" w:after="0" w:line="240" w:lineRule="auto"/>
              <w:ind w:left="36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Подобрать мебель по ростовым показателям</w:t>
            </w: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</w:t>
            </w:r>
          </w:p>
        </w:tc>
        <w:tc>
          <w:tcPr>
            <w:tcW w:w="1275" w:type="dxa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1871" w:type="dxa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зав. МБДОУ, воспитатель,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мл. воспитатели</w:t>
            </w:r>
          </w:p>
        </w:tc>
      </w:tr>
    </w:tbl>
    <w:p w:rsidR="00904F7C" w:rsidRPr="00DC24C7" w:rsidRDefault="00904F7C" w:rsidP="00904F7C">
      <w:pPr>
        <w:pStyle w:val="a3"/>
        <w:shd w:val="clear" w:color="auto" w:fill="FFFFFF"/>
        <w:spacing w:after="0" w:afterAutospacing="0"/>
      </w:pPr>
      <w:r w:rsidRPr="00DC24C7">
        <w:t xml:space="preserve">                                                                                                                  </w:t>
      </w: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F12DBF">
      <w:pPr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F12DBF" w:rsidRPr="00DC24C7" w:rsidRDefault="00F12DBF" w:rsidP="00F12DBF">
      <w:pPr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F12DBF" w:rsidRPr="00DC24C7" w:rsidRDefault="00F12DBF" w:rsidP="00F12DBF">
      <w:pPr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F12DBF" w:rsidRPr="00DC24C7" w:rsidRDefault="00F12DBF" w:rsidP="00F12DBF">
      <w:pPr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DC24C7" w:rsidRPr="00DC24C7" w:rsidRDefault="00DC24C7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bookmarkStart w:id="0" w:name="_GoBack"/>
      <w:bookmarkEnd w:id="0"/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lastRenderedPageBreak/>
        <w:t>Приложение №8</w:t>
      </w:r>
    </w:p>
    <w:p w:rsidR="00904F7C" w:rsidRPr="00DC24C7" w:rsidRDefault="00904F7C" w:rsidP="00904F7C">
      <w:pPr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r w:rsidRPr="00DC24C7">
        <w:rPr>
          <w:rFonts w:ascii="Times New Roman" w:hAnsi="Times New Roman" w:cs="Times New Roman"/>
          <w:spacing w:val="-1"/>
          <w:sz w:val="24"/>
          <w:szCs w:val="24"/>
        </w:rPr>
        <w:t>к годовому плану, принятому педсоветом</w:t>
      </w:r>
    </w:p>
    <w:p w:rsidR="00904F7C" w:rsidRPr="00DC24C7" w:rsidRDefault="00184ADE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  <w:proofErr w:type="gramStart"/>
      <w:r w:rsidRPr="00DC24C7">
        <w:rPr>
          <w:rFonts w:ascii="Times New Roman" w:hAnsi="Times New Roman" w:cs="Times New Roman"/>
          <w:spacing w:val="-1"/>
          <w:sz w:val="24"/>
          <w:szCs w:val="24"/>
        </w:rPr>
        <w:t>пр</w:t>
      </w:r>
      <w:r w:rsidR="007E254D" w:rsidRPr="00DC24C7">
        <w:rPr>
          <w:rFonts w:ascii="Times New Roman" w:hAnsi="Times New Roman" w:cs="Times New Roman"/>
          <w:spacing w:val="-1"/>
          <w:sz w:val="24"/>
          <w:szCs w:val="24"/>
        </w:rPr>
        <w:t>отокол  №</w:t>
      </w:r>
      <w:proofErr w:type="gramEnd"/>
      <w:r w:rsidR="007E254D" w:rsidRPr="00DC24C7">
        <w:rPr>
          <w:rFonts w:ascii="Times New Roman" w:hAnsi="Times New Roman" w:cs="Times New Roman"/>
          <w:spacing w:val="-1"/>
          <w:sz w:val="24"/>
          <w:szCs w:val="24"/>
        </w:rPr>
        <w:t xml:space="preserve"> 1 от «31» августа 2023</w:t>
      </w:r>
      <w:r w:rsidR="00904F7C" w:rsidRPr="00DC24C7">
        <w:rPr>
          <w:rFonts w:ascii="Times New Roman" w:hAnsi="Times New Roman" w:cs="Times New Roman"/>
          <w:spacing w:val="-1"/>
          <w:sz w:val="24"/>
          <w:szCs w:val="24"/>
        </w:rPr>
        <w:t>г</w:t>
      </w:r>
      <w:r w:rsidR="00F12DBF" w:rsidRPr="00DC24C7">
        <w:rPr>
          <w:rFonts w:ascii="Times New Roman" w:hAnsi="Times New Roman" w:cs="Times New Roman"/>
          <w:spacing w:val="-1"/>
          <w:sz w:val="24"/>
          <w:szCs w:val="24"/>
        </w:rPr>
        <w:t>.</w:t>
      </w:r>
    </w:p>
    <w:p w:rsidR="00904F7C" w:rsidRPr="00DC24C7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tabs>
          <w:tab w:val="left" w:pos="482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4C7">
        <w:rPr>
          <w:rFonts w:ascii="Times New Roman" w:hAnsi="Times New Roman" w:cs="Times New Roman"/>
          <w:b/>
          <w:sz w:val="24"/>
          <w:szCs w:val="24"/>
        </w:rPr>
        <w:t xml:space="preserve">План </w:t>
      </w:r>
      <w:r w:rsidR="00184ADE" w:rsidRPr="00DC24C7">
        <w:rPr>
          <w:rFonts w:ascii="Times New Roman" w:hAnsi="Times New Roman" w:cs="Times New Roman"/>
          <w:b/>
          <w:sz w:val="24"/>
          <w:szCs w:val="24"/>
        </w:rPr>
        <w:t xml:space="preserve">праздников и </w:t>
      </w:r>
      <w:r w:rsidR="002A56F0" w:rsidRPr="00DC24C7">
        <w:rPr>
          <w:rFonts w:ascii="Times New Roman" w:hAnsi="Times New Roman" w:cs="Times New Roman"/>
          <w:b/>
          <w:sz w:val="24"/>
          <w:szCs w:val="24"/>
        </w:rPr>
        <w:t>развлечений на 2023 – 2024</w:t>
      </w:r>
      <w:r w:rsidR="00C71F4D" w:rsidRPr="00DC24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24C7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904F7C" w:rsidRPr="00DC24C7" w:rsidRDefault="00904F7C" w:rsidP="00904F7C">
      <w:pPr>
        <w:tabs>
          <w:tab w:val="left" w:pos="482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3827"/>
        <w:gridCol w:w="4536"/>
      </w:tblGrid>
      <w:tr w:rsidR="00904F7C" w:rsidRPr="00DC24C7" w:rsidTr="00904F7C">
        <w:tc>
          <w:tcPr>
            <w:tcW w:w="1951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3827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4536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 </w:t>
            </w:r>
          </w:p>
        </w:tc>
      </w:tr>
      <w:tr w:rsidR="00904F7C" w:rsidRPr="00DC24C7" w:rsidTr="00904F7C">
        <w:tc>
          <w:tcPr>
            <w:tcW w:w="1951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</w:p>
        </w:tc>
        <w:tc>
          <w:tcPr>
            <w:tcW w:w="3827" w:type="dxa"/>
            <w:shd w:val="clear" w:color="auto" w:fill="auto"/>
          </w:tcPr>
          <w:p w:rsidR="00904F7C" w:rsidRPr="00DC24C7" w:rsidRDefault="009C49B4" w:rsidP="009C49B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Развлечение «Мой любимый детский сад», забава «Музыкальные игрушки»</w:t>
            </w:r>
          </w:p>
          <w:p w:rsidR="009C49B4" w:rsidRPr="00DC24C7" w:rsidRDefault="009C49B4" w:rsidP="009C49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Игровая программа «По морю Знаний», развлечение «Детский сад-наш дружный дом», концерт к Дню воспитателя</w:t>
            </w:r>
          </w:p>
        </w:tc>
        <w:tc>
          <w:tcPr>
            <w:tcW w:w="4536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c>
          <w:tcPr>
            <w:tcW w:w="1951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  <w:tc>
          <w:tcPr>
            <w:tcW w:w="3827" w:type="dxa"/>
            <w:shd w:val="clear" w:color="auto" w:fill="auto"/>
          </w:tcPr>
          <w:p w:rsidR="00904F7C" w:rsidRPr="00DC24C7" w:rsidRDefault="009C49B4" w:rsidP="00904F7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Инсценирование</w:t>
            </w:r>
            <w:proofErr w:type="spellEnd"/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песни </w:t>
            </w:r>
            <w:proofErr w:type="gramStart"/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 Я</w:t>
            </w:r>
            <w:proofErr w:type="gramEnd"/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 листочками кружусь», развлечение «Бабушкины песенки»</w:t>
            </w:r>
          </w:p>
          <w:p w:rsidR="009C49B4" w:rsidRPr="00DC24C7" w:rsidRDefault="009C49B4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Театрализованное представление </w:t>
            </w:r>
            <w:proofErr w:type="gramStart"/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 На</w:t>
            </w:r>
            <w:proofErr w:type="gramEnd"/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лесной полянке», праздник «Сказка осенью пришла!»</w:t>
            </w:r>
          </w:p>
        </w:tc>
        <w:tc>
          <w:tcPr>
            <w:tcW w:w="4536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c>
          <w:tcPr>
            <w:tcW w:w="1951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  <w:tc>
          <w:tcPr>
            <w:tcW w:w="3827" w:type="dxa"/>
            <w:shd w:val="clear" w:color="auto" w:fill="auto"/>
          </w:tcPr>
          <w:p w:rsidR="009C49B4" w:rsidRPr="00DC24C7" w:rsidRDefault="009C49B4" w:rsidP="009C49B4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C24C7">
              <w:rPr>
                <w:rStyle w:val="c4"/>
                <w:color w:val="000000"/>
              </w:rPr>
              <w:t>Забава «Славные ребятки, желтые цыплятки», развлечение «Мамин праздник»</w:t>
            </w:r>
          </w:p>
          <w:p w:rsidR="000C5102" w:rsidRPr="00DC24C7" w:rsidRDefault="009C49B4" w:rsidP="00904F7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Музыкально-литературная композиция </w:t>
            </w:r>
            <w:proofErr w:type="gramStart"/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 Мы</w:t>
            </w:r>
            <w:proofErr w:type="gramEnd"/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вместе», </w:t>
            </w:r>
            <w:proofErr w:type="spellStart"/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посв</w:t>
            </w:r>
            <w:proofErr w:type="spellEnd"/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Дню народного единства</w:t>
            </w:r>
          </w:p>
          <w:p w:rsidR="000C5102" w:rsidRPr="00DC24C7" w:rsidRDefault="000C5102" w:rsidP="00904F7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Патриотическое мероприятие «С чего начинается Родина»</w:t>
            </w:r>
          </w:p>
        </w:tc>
        <w:tc>
          <w:tcPr>
            <w:tcW w:w="4536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c>
          <w:tcPr>
            <w:tcW w:w="1951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  <w:tc>
          <w:tcPr>
            <w:tcW w:w="3827" w:type="dxa"/>
            <w:shd w:val="clear" w:color="auto" w:fill="auto"/>
          </w:tcPr>
          <w:p w:rsidR="00904F7C" w:rsidRPr="00DC24C7" w:rsidRDefault="008B2530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«Чудеса под Новый год»</w:t>
            </w:r>
          </w:p>
          <w:p w:rsidR="008B2530" w:rsidRPr="00DC24C7" w:rsidRDefault="008B2530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«Здравствуй елка и веселый Новый год!»</w:t>
            </w:r>
          </w:p>
        </w:tc>
        <w:tc>
          <w:tcPr>
            <w:tcW w:w="4536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c>
          <w:tcPr>
            <w:tcW w:w="1951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  <w:tc>
          <w:tcPr>
            <w:tcW w:w="3827" w:type="dxa"/>
            <w:shd w:val="clear" w:color="auto" w:fill="auto"/>
          </w:tcPr>
          <w:p w:rsidR="008B2530" w:rsidRPr="00DC24C7" w:rsidRDefault="008B2530" w:rsidP="008B25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Вечер народных игр «Гори, гори ясно»</w:t>
            </w:r>
          </w:p>
          <w:p w:rsidR="00904F7C" w:rsidRPr="00DC24C7" w:rsidRDefault="008B2530" w:rsidP="008B25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«Репка</w:t>
            </w:r>
            <w:r w:rsidR="00904F7C" w:rsidRPr="00DC24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(кукольный театр)</w:t>
            </w:r>
          </w:p>
          <w:p w:rsidR="00904F7C" w:rsidRPr="00DC24C7" w:rsidRDefault="00CF795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2530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</w:t>
            </w:r>
            <w:proofErr w:type="gramStart"/>
            <w:r w:rsidR="008B2530" w:rsidRPr="00DC24C7">
              <w:rPr>
                <w:rFonts w:ascii="Times New Roman" w:hAnsi="Times New Roman" w:cs="Times New Roman"/>
                <w:sz w:val="24"/>
                <w:szCs w:val="24"/>
              </w:rPr>
              <w:t>сад»(</w:t>
            </w:r>
            <w:proofErr w:type="gramEnd"/>
            <w:r w:rsidR="008B2530" w:rsidRPr="00DC24C7">
              <w:rPr>
                <w:rFonts w:ascii="Times New Roman" w:hAnsi="Times New Roman" w:cs="Times New Roman"/>
                <w:sz w:val="24"/>
                <w:szCs w:val="24"/>
              </w:rPr>
              <w:t>пальчиковый театр</w:t>
            </w:r>
          </w:p>
        </w:tc>
        <w:tc>
          <w:tcPr>
            <w:tcW w:w="4536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956"/>
        </w:trPr>
        <w:tc>
          <w:tcPr>
            <w:tcW w:w="1951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</w:tc>
        <w:tc>
          <w:tcPr>
            <w:tcW w:w="3827" w:type="dxa"/>
            <w:shd w:val="clear" w:color="auto" w:fill="auto"/>
          </w:tcPr>
          <w:p w:rsidR="00904F7C" w:rsidRPr="00DC24C7" w:rsidRDefault="008B2530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«Спорт любить здоровым быть»</w:t>
            </w:r>
          </w:p>
          <w:p w:rsidR="008B2530" w:rsidRPr="00DC24C7" w:rsidRDefault="008B2530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«Зиму провожаем, весну встречаем!»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«День защитника Отечества»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 Масленица</w:t>
            </w:r>
            <w:proofErr w:type="gram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c>
          <w:tcPr>
            <w:tcW w:w="1951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3827" w:type="dxa"/>
            <w:shd w:val="clear" w:color="auto" w:fill="auto"/>
          </w:tcPr>
          <w:p w:rsidR="008B2530" w:rsidRPr="00DC24C7" w:rsidRDefault="008B2530" w:rsidP="008B25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«На свете нет родней милой мамочки моей»</w:t>
            </w:r>
          </w:p>
          <w:p w:rsidR="008B2530" w:rsidRPr="00DC24C7" w:rsidRDefault="008B2530" w:rsidP="008B25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«Праздник бабушек и мам каждый год приходит к нам»</w:t>
            </w:r>
          </w:p>
          <w:p w:rsidR="008B2530" w:rsidRPr="00DC24C7" w:rsidRDefault="008B2530" w:rsidP="008B25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A56F0"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proofErr w:type="spellStart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жавронков</w:t>
            </w:r>
            <w:proofErr w:type="spellEnd"/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» 22 марта</w:t>
            </w:r>
          </w:p>
        </w:tc>
        <w:tc>
          <w:tcPr>
            <w:tcW w:w="4536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936"/>
        </w:trPr>
        <w:tc>
          <w:tcPr>
            <w:tcW w:w="1951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«День смеха»,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«День Земли»</w:t>
            </w:r>
          </w:p>
          <w:p w:rsidR="00904F7C" w:rsidRPr="00DC24C7" w:rsidRDefault="008B2530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«Погляди-ка, дружок зеленеет лужок»</w:t>
            </w:r>
          </w:p>
        </w:tc>
        <w:tc>
          <w:tcPr>
            <w:tcW w:w="4536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04F7C" w:rsidRPr="00DC24C7" w:rsidTr="00904F7C">
        <w:trPr>
          <w:trHeight w:val="1262"/>
        </w:trPr>
        <w:tc>
          <w:tcPr>
            <w:tcW w:w="1951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Май </w:t>
            </w:r>
          </w:p>
        </w:tc>
        <w:tc>
          <w:tcPr>
            <w:tcW w:w="3827" w:type="dxa"/>
            <w:shd w:val="clear" w:color="auto" w:fill="auto"/>
          </w:tcPr>
          <w:p w:rsidR="008B2530" w:rsidRPr="00DC24C7" w:rsidRDefault="008B2530" w:rsidP="008B25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«День Победы помнят деды, знает каждый </w:t>
            </w:r>
          </w:p>
          <w:p w:rsidR="00904F7C" w:rsidRPr="00DC24C7" w:rsidRDefault="008B2530" w:rsidP="008B25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из внучат»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«День Семьи»</w:t>
            </w:r>
          </w:p>
          <w:p w:rsidR="008B2530" w:rsidRPr="00DC24C7" w:rsidRDefault="008B2530" w:rsidP="008B25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 xml:space="preserve">«До свиданья, детский сад, здравствуй, </w:t>
            </w:r>
          </w:p>
          <w:p w:rsidR="00904F7C" w:rsidRPr="00DC24C7" w:rsidRDefault="008B2530" w:rsidP="008B25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здравствуй, школа»</w:t>
            </w: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904F7C" w:rsidRPr="00DC24C7" w:rsidRDefault="00904F7C" w:rsidP="00904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4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</w:tbl>
    <w:p w:rsidR="00904F7C" w:rsidRPr="00DC24C7" w:rsidRDefault="00904F7C" w:rsidP="00904F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4F7C" w:rsidRPr="00DC24C7" w:rsidRDefault="00904F7C" w:rsidP="00904F7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904F7C" w:rsidRPr="00DC24C7" w:rsidRDefault="00904F7C" w:rsidP="00904F7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904F7C" w:rsidRPr="00DC24C7" w:rsidRDefault="00904F7C" w:rsidP="00904F7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904F7C" w:rsidRPr="00DC24C7" w:rsidRDefault="00904F7C" w:rsidP="00904F7C">
      <w:pPr>
        <w:spacing w:after="0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/>
        <w:jc w:val="right"/>
        <w:rPr>
          <w:rFonts w:ascii="Times New Roman" w:hAnsi="Times New Roman" w:cs="Times New Roman"/>
          <w:spacing w:val="-1"/>
          <w:sz w:val="24"/>
          <w:szCs w:val="24"/>
        </w:rPr>
      </w:pPr>
    </w:p>
    <w:p w:rsidR="00904F7C" w:rsidRPr="00DC24C7" w:rsidRDefault="00904F7C" w:rsidP="00904F7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04F7C" w:rsidRPr="00DC24C7" w:rsidRDefault="00904F7C" w:rsidP="00904F7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04F7C" w:rsidRPr="00DC24C7" w:rsidRDefault="00904F7C" w:rsidP="00904F7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7584" w:rsidRPr="00DC24C7" w:rsidRDefault="002A7584">
      <w:pPr>
        <w:rPr>
          <w:rFonts w:ascii="Times New Roman" w:hAnsi="Times New Roman" w:cs="Times New Roman"/>
          <w:sz w:val="24"/>
          <w:szCs w:val="24"/>
        </w:rPr>
      </w:pPr>
    </w:p>
    <w:sectPr w:rsidR="002A7584" w:rsidRPr="00DC24C7" w:rsidSect="00904F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3"/>
    <w:multiLevelType w:val="multilevel"/>
    <w:tmpl w:val="00000003"/>
    <w:name w:val="WW8Num3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2256347"/>
    <w:multiLevelType w:val="hybridMultilevel"/>
    <w:tmpl w:val="DB5878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65239E8"/>
    <w:multiLevelType w:val="multilevel"/>
    <w:tmpl w:val="7944B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770C87"/>
    <w:multiLevelType w:val="hybridMultilevel"/>
    <w:tmpl w:val="53F6633E"/>
    <w:lvl w:ilvl="0" w:tplc="C90C7E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1440855"/>
    <w:multiLevelType w:val="multilevel"/>
    <w:tmpl w:val="259C1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1E1136D"/>
    <w:multiLevelType w:val="hybridMultilevel"/>
    <w:tmpl w:val="06543070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">
    <w:nsid w:val="11E52947"/>
    <w:multiLevelType w:val="hybridMultilevel"/>
    <w:tmpl w:val="7F72BC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3A72F4C"/>
    <w:multiLevelType w:val="hybridMultilevel"/>
    <w:tmpl w:val="5AEEE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3D162F8"/>
    <w:multiLevelType w:val="hybridMultilevel"/>
    <w:tmpl w:val="C38A2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DB7FCB"/>
    <w:multiLevelType w:val="hybridMultilevel"/>
    <w:tmpl w:val="DB68C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4A12A3C"/>
    <w:multiLevelType w:val="multilevel"/>
    <w:tmpl w:val="E8802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8AC3C74"/>
    <w:multiLevelType w:val="hybridMultilevel"/>
    <w:tmpl w:val="53F6633E"/>
    <w:lvl w:ilvl="0" w:tplc="C90C7E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B37395C"/>
    <w:multiLevelType w:val="hybridMultilevel"/>
    <w:tmpl w:val="7EF874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B3E4545"/>
    <w:multiLevelType w:val="hybridMultilevel"/>
    <w:tmpl w:val="644C1B32"/>
    <w:lvl w:ilvl="0" w:tplc="041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BB77CC1"/>
    <w:multiLevelType w:val="hybridMultilevel"/>
    <w:tmpl w:val="756640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EDC26B6"/>
    <w:multiLevelType w:val="hybridMultilevel"/>
    <w:tmpl w:val="53F6633E"/>
    <w:lvl w:ilvl="0" w:tplc="C90C7E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36C0C55"/>
    <w:multiLevelType w:val="hybridMultilevel"/>
    <w:tmpl w:val="A33A5A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4CD1087"/>
    <w:multiLevelType w:val="hybridMultilevel"/>
    <w:tmpl w:val="740A0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64613F2"/>
    <w:multiLevelType w:val="hybridMultilevel"/>
    <w:tmpl w:val="A7088C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9473641"/>
    <w:multiLevelType w:val="hybridMultilevel"/>
    <w:tmpl w:val="737277A8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3">
    <w:nsid w:val="29F00879"/>
    <w:multiLevelType w:val="multilevel"/>
    <w:tmpl w:val="50960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E046B37"/>
    <w:multiLevelType w:val="hybridMultilevel"/>
    <w:tmpl w:val="BAEEE6F0"/>
    <w:lvl w:ilvl="0" w:tplc="284C51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1C4B3B"/>
    <w:multiLevelType w:val="hybridMultilevel"/>
    <w:tmpl w:val="B032E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4A91650"/>
    <w:multiLevelType w:val="hybridMultilevel"/>
    <w:tmpl w:val="5D4C8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3F2C41"/>
    <w:multiLevelType w:val="hybridMultilevel"/>
    <w:tmpl w:val="F19443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BA1A66"/>
    <w:multiLevelType w:val="multilevel"/>
    <w:tmpl w:val="C9569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753405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660B0A77"/>
    <w:multiLevelType w:val="hybridMultilevel"/>
    <w:tmpl w:val="639CD7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6AF12CF"/>
    <w:multiLevelType w:val="hybridMultilevel"/>
    <w:tmpl w:val="A11AE4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454EC4"/>
    <w:multiLevelType w:val="hybridMultilevel"/>
    <w:tmpl w:val="D9CE4C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041DB4"/>
    <w:multiLevelType w:val="hybridMultilevel"/>
    <w:tmpl w:val="90A21E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945E6C"/>
    <w:multiLevelType w:val="hybridMultilevel"/>
    <w:tmpl w:val="00B45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DB02C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6">
    <w:nsid w:val="77C80E79"/>
    <w:multiLevelType w:val="hybridMultilevel"/>
    <w:tmpl w:val="66FC5E72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37">
    <w:nsid w:val="7CEF21DB"/>
    <w:multiLevelType w:val="hybridMultilevel"/>
    <w:tmpl w:val="EB7477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DC672EF"/>
    <w:multiLevelType w:val="hybridMultilevel"/>
    <w:tmpl w:val="156654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4"/>
  </w:num>
  <w:num w:numId="3">
    <w:abstractNumId w:val="36"/>
  </w:num>
  <w:num w:numId="4">
    <w:abstractNumId w:val="13"/>
  </w:num>
  <w:num w:numId="5">
    <w:abstractNumId w:val="28"/>
  </w:num>
  <w:num w:numId="6">
    <w:abstractNumId w:val="23"/>
  </w:num>
  <w:num w:numId="7">
    <w:abstractNumId w:val="5"/>
  </w:num>
  <w:num w:numId="8">
    <w:abstractNumId w:val="27"/>
  </w:num>
  <w:num w:numId="9">
    <w:abstractNumId w:val="26"/>
  </w:num>
  <w:num w:numId="10">
    <w:abstractNumId w:val="15"/>
  </w:num>
  <w:num w:numId="11">
    <w:abstractNumId w:val="8"/>
  </w:num>
  <w:num w:numId="12">
    <w:abstractNumId w:val="20"/>
  </w:num>
  <w:num w:numId="13">
    <w:abstractNumId w:val="38"/>
  </w:num>
  <w:num w:numId="14">
    <w:abstractNumId w:val="31"/>
  </w:num>
  <w:num w:numId="15">
    <w:abstractNumId w:val="25"/>
  </w:num>
  <w:num w:numId="16">
    <w:abstractNumId w:val="12"/>
  </w:num>
  <w:num w:numId="17">
    <w:abstractNumId w:val="10"/>
  </w:num>
  <w:num w:numId="18">
    <w:abstractNumId w:val="9"/>
  </w:num>
  <w:num w:numId="19">
    <w:abstractNumId w:val="19"/>
  </w:num>
  <w:num w:numId="20">
    <w:abstractNumId w:val="33"/>
  </w:num>
  <w:num w:numId="21">
    <w:abstractNumId w:val="32"/>
  </w:num>
  <w:num w:numId="22">
    <w:abstractNumId w:val="6"/>
  </w:num>
  <w:num w:numId="23">
    <w:abstractNumId w:val="14"/>
  </w:num>
  <w:num w:numId="24">
    <w:abstractNumId w:val="18"/>
  </w:num>
  <w:num w:numId="25">
    <w:abstractNumId w:val="0"/>
  </w:num>
  <w:num w:numId="26">
    <w:abstractNumId w:val="1"/>
  </w:num>
  <w:num w:numId="27">
    <w:abstractNumId w:val="2"/>
  </w:num>
  <w:num w:numId="28">
    <w:abstractNumId w:val="3"/>
  </w:num>
  <w:num w:numId="29">
    <w:abstractNumId w:val="30"/>
  </w:num>
  <w:num w:numId="30">
    <w:abstractNumId w:val="17"/>
  </w:num>
  <w:num w:numId="3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5"/>
  </w:num>
  <w:num w:numId="33">
    <w:abstractNumId w:val="29"/>
  </w:num>
  <w:num w:numId="34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4"/>
  </w:num>
  <w:num w:numId="38">
    <w:abstractNumId w:val="7"/>
  </w:num>
  <w:num w:numId="3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6"/>
  </w:num>
  <w:num w:numId="41">
    <w:abstractNumId w:val="37"/>
  </w:num>
  <w:num w:numId="42">
    <w:abstractNumId w:val="22"/>
  </w:num>
  <w:num w:numId="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E87"/>
    <w:rsid w:val="0004766E"/>
    <w:rsid w:val="000C28B0"/>
    <w:rsid w:val="000C5102"/>
    <w:rsid w:val="000F3E6A"/>
    <w:rsid w:val="0011285E"/>
    <w:rsid w:val="00184ADE"/>
    <w:rsid w:val="0020309D"/>
    <w:rsid w:val="0020630E"/>
    <w:rsid w:val="0023368C"/>
    <w:rsid w:val="002A56F0"/>
    <w:rsid w:val="002A7584"/>
    <w:rsid w:val="002D711C"/>
    <w:rsid w:val="002E05D9"/>
    <w:rsid w:val="002E1E0D"/>
    <w:rsid w:val="00361264"/>
    <w:rsid w:val="00474E87"/>
    <w:rsid w:val="00497FE3"/>
    <w:rsid w:val="00667E87"/>
    <w:rsid w:val="00675FB5"/>
    <w:rsid w:val="006811F4"/>
    <w:rsid w:val="00700A62"/>
    <w:rsid w:val="00753C2E"/>
    <w:rsid w:val="0077225C"/>
    <w:rsid w:val="007E02CB"/>
    <w:rsid w:val="007E254D"/>
    <w:rsid w:val="0088099C"/>
    <w:rsid w:val="008A7805"/>
    <w:rsid w:val="008B2530"/>
    <w:rsid w:val="00904F7C"/>
    <w:rsid w:val="009509D3"/>
    <w:rsid w:val="00981F02"/>
    <w:rsid w:val="009C49B4"/>
    <w:rsid w:val="00A435CE"/>
    <w:rsid w:val="00A949D7"/>
    <w:rsid w:val="00B107B5"/>
    <w:rsid w:val="00BB26B5"/>
    <w:rsid w:val="00C4154E"/>
    <w:rsid w:val="00C71F4D"/>
    <w:rsid w:val="00C92ACE"/>
    <w:rsid w:val="00CE1276"/>
    <w:rsid w:val="00CF795C"/>
    <w:rsid w:val="00D21E7B"/>
    <w:rsid w:val="00D61408"/>
    <w:rsid w:val="00D93D2C"/>
    <w:rsid w:val="00D942FA"/>
    <w:rsid w:val="00DC24C7"/>
    <w:rsid w:val="00EA5774"/>
    <w:rsid w:val="00F1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45A0DA-0B38-443F-97E7-47D97464C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iPriority="0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04F7C"/>
    <w:pPr>
      <w:keepNext/>
      <w:spacing w:before="240" w:after="60" w:line="276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link w:val="20"/>
    <w:qFormat/>
    <w:rsid w:val="00904F7C"/>
    <w:pPr>
      <w:spacing w:before="100" w:beforeAutospacing="1" w:after="100" w:afterAutospacing="1" w:line="270" w:lineRule="atLeast"/>
      <w:outlineLvl w:val="1"/>
    </w:pPr>
    <w:rPr>
      <w:rFonts w:ascii="Tahoma" w:eastAsia="Times New Roman" w:hAnsi="Tahoma" w:cs="Tahoma"/>
      <w:color w:val="FF8416"/>
      <w:sz w:val="27"/>
      <w:szCs w:val="27"/>
      <w:lang w:eastAsia="ru-RU"/>
    </w:rPr>
  </w:style>
  <w:style w:type="paragraph" w:styleId="4">
    <w:name w:val="heading 4"/>
    <w:basedOn w:val="a"/>
    <w:next w:val="a"/>
    <w:link w:val="40"/>
    <w:qFormat/>
    <w:rsid w:val="00904F7C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04F7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904F7C"/>
    <w:rPr>
      <w:rFonts w:ascii="Tahoma" w:eastAsia="Times New Roman" w:hAnsi="Tahoma" w:cs="Tahoma"/>
      <w:color w:val="FF8416"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rsid w:val="00904F7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Normal (Web)"/>
    <w:basedOn w:val="a"/>
    <w:rsid w:val="00904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er"/>
    <w:basedOn w:val="a"/>
    <w:link w:val="a5"/>
    <w:rsid w:val="00904F7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rsid w:val="00904F7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904F7C"/>
  </w:style>
  <w:style w:type="paragraph" w:styleId="a7">
    <w:name w:val="header"/>
    <w:basedOn w:val="a"/>
    <w:link w:val="a8"/>
    <w:rsid w:val="00904F7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7"/>
    <w:rsid w:val="00904F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904F7C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rsid w:val="00904F7C"/>
    <w:rPr>
      <w:color w:val="026EC9"/>
      <w:u w:val="single"/>
    </w:rPr>
  </w:style>
  <w:style w:type="paragraph" w:styleId="ab">
    <w:name w:val="Body Text Indent"/>
    <w:basedOn w:val="a"/>
    <w:link w:val="ac"/>
    <w:rsid w:val="00904F7C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904F7C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qFormat/>
    <w:rsid w:val="00904F7C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pple-converted-space">
    <w:name w:val="apple-converted-space"/>
    <w:rsid w:val="00904F7C"/>
    <w:rPr>
      <w:rFonts w:cs="Times New Roman"/>
    </w:rPr>
  </w:style>
  <w:style w:type="character" w:customStyle="1" w:styleId="ad">
    <w:name w:val="Название Знак"/>
    <w:rsid w:val="00904F7C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styleId="ae">
    <w:name w:val="Strong"/>
    <w:qFormat/>
    <w:rsid w:val="00904F7C"/>
    <w:rPr>
      <w:b/>
      <w:bCs/>
    </w:rPr>
  </w:style>
  <w:style w:type="paragraph" w:styleId="af">
    <w:name w:val="No Spacing"/>
    <w:uiPriority w:val="1"/>
    <w:qFormat/>
    <w:rsid w:val="00904F7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style-span">
    <w:name w:val="apple-style-span"/>
    <w:rsid w:val="00904F7C"/>
  </w:style>
  <w:style w:type="character" w:customStyle="1" w:styleId="c5">
    <w:name w:val="c5"/>
    <w:rsid w:val="00904F7C"/>
  </w:style>
  <w:style w:type="character" w:customStyle="1" w:styleId="c9">
    <w:name w:val="c9"/>
    <w:rsid w:val="00904F7C"/>
  </w:style>
  <w:style w:type="character" w:customStyle="1" w:styleId="af0">
    <w:name w:val="Текст выноски Знак"/>
    <w:basedOn w:val="a0"/>
    <w:link w:val="af1"/>
    <w:uiPriority w:val="99"/>
    <w:semiHidden/>
    <w:rsid w:val="00904F7C"/>
    <w:rPr>
      <w:rFonts w:ascii="Segoe UI" w:eastAsia="Times New Roman" w:hAnsi="Segoe UI" w:cs="Segoe UI"/>
      <w:sz w:val="18"/>
      <w:szCs w:val="18"/>
      <w:lang w:eastAsia="ru-RU"/>
    </w:rPr>
  </w:style>
  <w:style w:type="paragraph" w:styleId="af1">
    <w:name w:val="Balloon Text"/>
    <w:basedOn w:val="a"/>
    <w:link w:val="af0"/>
    <w:uiPriority w:val="99"/>
    <w:semiHidden/>
    <w:unhideWhenUsed/>
    <w:rsid w:val="00904F7C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paragraph" w:styleId="3">
    <w:name w:val="Body Text 3"/>
    <w:basedOn w:val="a"/>
    <w:link w:val="30"/>
    <w:rsid w:val="00904F7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Основной текст 3 Знак"/>
    <w:basedOn w:val="a0"/>
    <w:link w:val="3"/>
    <w:rsid w:val="00904F7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2">
    <w:name w:val="Основной текст Знак"/>
    <w:basedOn w:val="a0"/>
    <w:link w:val="af3"/>
    <w:uiPriority w:val="99"/>
    <w:semiHidden/>
    <w:rsid w:val="00904F7C"/>
    <w:rPr>
      <w:rFonts w:ascii="Calibri" w:eastAsia="Times New Roman" w:hAnsi="Calibri" w:cs="Times New Roman"/>
      <w:lang w:eastAsia="ru-RU"/>
    </w:rPr>
  </w:style>
  <w:style w:type="paragraph" w:styleId="af3">
    <w:name w:val="Body Text"/>
    <w:basedOn w:val="a"/>
    <w:link w:val="af2"/>
    <w:uiPriority w:val="99"/>
    <w:semiHidden/>
    <w:unhideWhenUsed/>
    <w:rsid w:val="00904F7C"/>
    <w:pPr>
      <w:spacing w:after="120" w:line="276" w:lineRule="auto"/>
    </w:pPr>
    <w:rPr>
      <w:rFonts w:ascii="Calibri" w:eastAsia="Times New Roman" w:hAnsi="Calibri" w:cs="Times New Roman"/>
      <w:lang w:eastAsia="ru-RU"/>
    </w:rPr>
  </w:style>
  <w:style w:type="paragraph" w:styleId="af4">
    <w:name w:val="Title"/>
    <w:basedOn w:val="a"/>
    <w:next w:val="a"/>
    <w:link w:val="12"/>
    <w:uiPriority w:val="10"/>
    <w:qFormat/>
    <w:rsid w:val="00904F7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character" w:customStyle="1" w:styleId="12">
    <w:name w:val="Название Знак1"/>
    <w:basedOn w:val="a0"/>
    <w:link w:val="af4"/>
    <w:uiPriority w:val="10"/>
    <w:rsid w:val="00904F7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customStyle="1" w:styleId="c2">
    <w:name w:val="c2"/>
    <w:basedOn w:val="a"/>
    <w:rsid w:val="009C49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9C49B4"/>
  </w:style>
  <w:style w:type="paragraph" w:customStyle="1" w:styleId="Standard">
    <w:name w:val="Standard"/>
    <w:uiPriority w:val="99"/>
    <w:rsid w:val="00DC24C7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customStyle="1" w:styleId="c1">
    <w:name w:val="c1"/>
    <w:basedOn w:val="a0"/>
    <w:uiPriority w:val="99"/>
    <w:rsid w:val="00DC24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916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8CF469-7BA6-4779-9E83-C1C076557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20</Pages>
  <Words>3994</Words>
  <Characters>22766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36</cp:revision>
  <cp:lastPrinted>2022-09-05T05:17:00Z</cp:lastPrinted>
  <dcterms:created xsi:type="dcterms:W3CDTF">2019-09-11T06:08:00Z</dcterms:created>
  <dcterms:modified xsi:type="dcterms:W3CDTF">2023-10-27T08:40:00Z</dcterms:modified>
</cp:coreProperties>
</file>